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F647C" w:rsidRPr="007F647C" w:rsidTr="007F647C">
        <w:tc>
          <w:tcPr>
            <w:tcW w:w="4785" w:type="dxa"/>
          </w:tcPr>
          <w:p w:rsidR="00A500FA" w:rsidRPr="007F647C" w:rsidRDefault="00A500FA" w:rsidP="00A500FA">
            <w:pPr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>Принята</w:t>
            </w:r>
          </w:p>
          <w:p w:rsidR="00A500FA" w:rsidRPr="007F647C" w:rsidRDefault="00CC2AC3" w:rsidP="00A500FA">
            <w:pPr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>на заседании п</w:t>
            </w:r>
            <w:r w:rsidR="00A500FA" w:rsidRPr="007F647C">
              <w:rPr>
                <w:sz w:val="28"/>
                <w:szCs w:val="28"/>
              </w:rPr>
              <w:t>едагогическ</w:t>
            </w:r>
            <w:r w:rsidRPr="007F647C">
              <w:rPr>
                <w:sz w:val="28"/>
                <w:szCs w:val="28"/>
              </w:rPr>
              <w:t>ого</w:t>
            </w:r>
            <w:r w:rsidR="00A500FA" w:rsidRPr="007F647C">
              <w:rPr>
                <w:sz w:val="28"/>
                <w:szCs w:val="28"/>
              </w:rPr>
              <w:t xml:space="preserve"> совет</w:t>
            </w:r>
            <w:r w:rsidRPr="007F647C">
              <w:rPr>
                <w:sz w:val="28"/>
                <w:szCs w:val="28"/>
              </w:rPr>
              <w:t>а</w:t>
            </w:r>
          </w:p>
          <w:p w:rsidR="00A500FA" w:rsidRPr="007F647C" w:rsidRDefault="00CC2AC3" w:rsidP="00A500FA">
            <w:pPr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>п</w:t>
            </w:r>
            <w:r w:rsidR="00A500FA" w:rsidRPr="007F647C">
              <w:rPr>
                <w:sz w:val="28"/>
                <w:szCs w:val="28"/>
              </w:rPr>
              <w:t xml:space="preserve">ротокол № </w:t>
            </w:r>
            <w:r w:rsidR="002A7485" w:rsidRPr="007F647C">
              <w:rPr>
                <w:sz w:val="28"/>
                <w:szCs w:val="28"/>
              </w:rPr>
              <w:t>1</w:t>
            </w:r>
          </w:p>
          <w:p w:rsidR="00A500FA" w:rsidRPr="007F647C" w:rsidRDefault="00CC2AC3" w:rsidP="002A7485">
            <w:pPr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>о</w:t>
            </w:r>
            <w:r w:rsidR="00A500FA" w:rsidRPr="007F647C">
              <w:rPr>
                <w:sz w:val="28"/>
                <w:szCs w:val="28"/>
              </w:rPr>
              <w:t>т</w:t>
            </w:r>
            <w:r w:rsidR="002A7485" w:rsidRPr="007F647C">
              <w:rPr>
                <w:sz w:val="28"/>
                <w:szCs w:val="28"/>
              </w:rPr>
              <w:t xml:space="preserve"> 27</w:t>
            </w:r>
            <w:r w:rsidR="00A500FA" w:rsidRPr="007F647C">
              <w:rPr>
                <w:sz w:val="28"/>
                <w:szCs w:val="28"/>
              </w:rPr>
              <w:t>.</w:t>
            </w:r>
            <w:r w:rsidR="002A7485" w:rsidRPr="007F647C">
              <w:rPr>
                <w:sz w:val="28"/>
                <w:szCs w:val="28"/>
              </w:rPr>
              <w:t>08</w:t>
            </w:r>
            <w:r w:rsidR="00A500FA" w:rsidRPr="007F647C">
              <w:rPr>
                <w:sz w:val="28"/>
                <w:szCs w:val="28"/>
              </w:rPr>
              <w:t>.20</w:t>
            </w:r>
            <w:r w:rsidR="002A7485" w:rsidRPr="007F647C">
              <w:rPr>
                <w:sz w:val="28"/>
                <w:szCs w:val="28"/>
              </w:rPr>
              <w:t>20</w:t>
            </w:r>
            <w:r w:rsidR="00A500FA" w:rsidRPr="007F647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A500FA" w:rsidRPr="007F647C" w:rsidRDefault="007F647C" w:rsidP="00A500FA">
            <w:pPr>
              <w:jc w:val="right"/>
              <w:rPr>
                <w:sz w:val="28"/>
                <w:szCs w:val="28"/>
              </w:rPr>
            </w:pPr>
            <w:r w:rsidRPr="007F647C">
              <w:rPr>
                <w:rFonts w:ascii="Arial Unicode MS" w:eastAsia="Arial Unicode MS" w:hAnsi="Arial Unicode MS" w:cs="Arial Unicode MS"/>
                <w:noProof/>
                <w:color w:val="000000"/>
                <w:sz w:val="2"/>
                <w:szCs w:val="2"/>
              </w:rPr>
              <w:drawing>
                <wp:anchor distT="0" distB="0" distL="114300" distR="114300" simplePos="0" relativeHeight="251658240" behindDoc="1" locked="0" layoutInCell="1" allowOverlap="1" wp14:anchorId="72F5039C" wp14:editId="3C987327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170180</wp:posOffset>
                  </wp:positionV>
                  <wp:extent cx="508000" cy="956945"/>
                  <wp:effectExtent l="4127" t="0" r="0" b="0"/>
                  <wp:wrapNone/>
                  <wp:docPr id="1" name="Рисунок 1" descr="C:\Users\Ольга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Ольга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16000" contrast="7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0800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0FA" w:rsidRPr="007F647C">
              <w:rPr>
                <w:sz w:val="28"/>
                <w:szCs w:val="28"/>
              </w:rPr>
              <w:t>УТВЕРЖДАЮ</w:t>
            </w:r>
            <w:r w:rsidR="00A500FA" w:rsidRPr="007F647C">
              <w:rPr>
                <w:sz w:val="28"/>
                <w:szCs w:val="28"/>
              </w:rPr>
              <w:br/>
              <w:t xml:space="preserve">Директор </w:t>
            </w:r>
            <w:r w:rsidR="004B2766" w:rsidRPr="007F647C">
              <w:rPr>
                <w:sz w:val="28"/>
                <w:szCs w:val="28"/>
              </w:rPr>
              <w:t>МБОУ СОШ №5</w:t>
            </w:r>
            <w:r w:rsidR="00A500FA" w:rsidRPr="007F647C">
              <w:rPr>
                <w:sz w:val="28"/>
                <w:szCs w:val="28"/>
              </w:rPr>
              <w:t xml:space="preserve"> </w:t>
            </w:r>
          </w:p>
          <w:p w:rsidR="00A500FA" w:rsidRPr="007F647C" w:rsidRDefault="004B2766" w:rsidP="00A500FA">
            <w:pPr>
              <w:jc w:val="right"/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>г. Углегорска</w:t>
            </w:r>
          </w:p>
          <w:p w:rsidR="00A500FA" w:rsidRPr="007F647C" w:rsidRDefault="00A500FA" w:rsidP="00A500FA">
            <w:pPr>
              <w:jc w:val="right"/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 xml:space="preserve">____________ </w:t>
            </w:r>
            <w:r w:rsidR="004B2766" w:rsidRPr="007F647C">
              <w:rPr>
                <w:sz w:val="28"/>
                <w:szCs w:val="28"/>
              </w:rPr>
              <w:t>Маркова Сон Ок</w:t>
            </w:r>
          </w:p>
          <w:p w:rsidR="00A500FA" w:rsidRPr="007F647C" w:rsidRDefault="00A500FA" w:rsidP="00A500FA">
            <w:pPr>
              <w:jc w:val="right"/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 xml:space="preserve">Приказ № </w:t>
            </w:r>
            <w:r w:rsidR="007F647C" w:rsidRPr="006A09C8">
              <w:rPr>
                <w:sz w:val="28"/>
                <w:szCs w:val="28"/>
              </w:rPr>
              <w:t>249-</w:t>
            </w:r>
            <w:r w:rsidR="007F647C" w:rsidRPr="007F647C">
              <w:rPr>
                <w:sz w:val="28"/>
                <w:szCs w:val="28"/>
              </w:rPr>
              <w:t>А</w:t>
            </w:r>
          </w:p>
          <w:p w:rsidR="00A500FA" w:rsidRPr="007F647C" w:rsidRDefault="00A500FA" w:rsidP="007F647C">
            <w:pPr>
              <w:jc w:val="right"/>
              <w:rPr>
                <w:sz w:val="28"/>
                <w:szCs w:val="28"/>
              </w:rPr>
            </w:pPr>
            <w:r w:rsidRPr="007F647C">
              <w:rPr>
                <w:sz w:val="28"/>
                <w:szCs w:val="28"/>
              </w:rPr>
              <w:t xml:space="preserve">от </w:t>
            </w:r>
            <w:r w:rsidR="007F647C" w:rsidRPr="007F647C">
              <w:rPr>
                <w:sz w:val="28"/>
                <w:szCs w:val="28"/>
              </w:rPr>
              <w:t>28</w:t>
            </w:r>
            <w:r w:rsidRPr="007F647C">
              <w:rPr>
                <w:sz w:val="28"/>
                <w:szCs w:val="28"/>
              </w:rPr>
              <w:t>.</w:t>
            </w:r>
            <w:r w:rsidR="007F647C" w:rsidRPr="007F647C">
              <w:rPr>
                <w:sz w:val="28"/>
                <w:szCs w:val="28"/>
              </w:rPr>
              <w:t>08</w:t>
            </w:r>
            <w:r w:rsidRPr="007F647C">
              <w:rPr>
                <w:sz w:val="28"/>
                <w:szCs w:val="28"/>
              </w:rPr>
              <w:t>. 20</w:t>
            </w:r>
            <w:r w:rsidR="007F647C" w:rsidRPr="007F647C">
              <w:rPr>
                <w:sz w:val="28"/>
                <w:szCs w:val="28"/>
              </w:rPr>
              <w:t>20</w:t>
            </w:r>
            <w:r w:rsidRPr="007F647C">
              <w:rPr>
                <w:sz w:val="28"/>
                <w:szCs w:val="28"/>
              </w:rPr>
              <w:t xml:space="preserve"> г.</w:t>
            </w:r>
          </w:p>
        </w:tc>
      </w:tr>
    </w:tbl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B149E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ОСНОВНАЯ </w:t>
      </w:r>
      <w:r w:rsidR="00A500FA" w:rsidRPr="006119D0">
        <w:rPr>
          <w:rFonts w:ascii="Times New Roman" w:hAnsi="Times New Roman"/>
          <w:b/>
          <w:sz w:val="40"/>
          <w:szCs w:val="40"/>
        </w:rPr>
        <w:t>ОБРАЗОВАТЕЛЬНАЯ ПРОГРАММА ДОПОЛНИТЕЛЬНОГО</w:t>
      </w:r>
      <w:r w:rsidR="00527168">
        <w:rPr>
          <w:rFonts w:ascii="Times New Roman" w:hAnsi="Times New Roman"/>
          <w:b/>
          <w:sz w:val="40"/>
          <w:szCs w:val="40"/>
        </w:rPr>
        <w:t xml:space="preserve"> </w:t>
      </w:r>
      <w:r w:rsidR="00A500FA" w:rsidRPr="006119D0">
        <w:rPr>
          <w:rFonts w:ascii="Times New Roman" w:hAnsi="Times New Roman"/>
          <w:b/>
          <w:sz w:val="40"/>
          <w:szCs w:val="40"/>
        </w:rPr>
        <w:t xml:space="preserve">ОБРАЗОВАНИЯ ДЕТЕЙ МУНИЦИПАЛЬНОГО </w:t>
      </w:r>
      <w:r>
        <w:rPr>
          <w:rFonts w:ascii="Times New Roman" w:hAnsi="Times New Roman"/>
          <w:b/>
          <w:sz w:val="40"/>
          <w:szCs w:val="40"/>
        </w:rPr>
        <w:t xml:space="preserve">БЮДЖЕТНОГО </w:t>
      </w:r>
      <w:r w:rsidR="00A500FA">
        <w:rPr>
          <w:rFonts w:ascii="Times New Roman" w:hAnsi="Times New Roman"/>
          <w:b/>
          <w:sz w:val="40"/>
          <w:szCs w:val="40"/>
        </w:rPr>
        <w:t xml:space="preserve">ОБЩЕОБРАЗОВАТЕЛЬНОГО УЧРЕЖДЕНИЯ </w:t>
      </w:r>
      <w:r>
        <w:rPr>
          <w:rFonts w:ascii="Times New Roman" w:hAnsi="Times New Roman"/>
          <w:b/>
          <w:sz w:val="40"/>
          <w:szCs w:val="40"/>
        </w:rPr>
        <w:t xml:space="preserve">СРЕДНЕЙ ОБЩЕОБРАЗОВАТЕЛЬНОЙ ШКОЛЫ №5 </w:t>
      </w:r>
    </w:p>
    <w:p w:rsidR="00A500FA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г. Углегорска</w:t>
      </w:r>
    </w:p>
    <w:p w:rsidR="003B149E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</w:p>
    <w:p w:rsidR="003B149E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</w:p>
    <w:p w:rsidR="003B149E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</w:p>
    <w:p w:rsidR="003B149E" w:rsidRDefault="003B149E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74E" w:rsidRDefault="00CA674E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09C8" w:rsidRDefault="006A09C8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09C8" w:rsidRDefault="006A09C8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68D" w:rsidRDefault="00E6368D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68D" w:rsidRDefault="00E6368D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68D" w:rsidRDefault="00E6368D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68D" w:rsidRPr="00E6368D" w:rsidRDefault="00E6368D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9C8" w:rsidRDefault="006A09C8" w:rsidP="00CA67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09C8" w:rsidRPr="00E6368D" w:rsidRDefault="006A09C8" w:rsidP="00CA67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C251B" w:rsidRPr="00E6368D" w:rsidRDefault="00235968" w:rsidP="00CA67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68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35968" w:rsidRPr="00E6368D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09C8" w:rsidRDefault="006A09C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jc w:val="both"/>
              <w:rPr>
                <w:b/>
                <w:sz w:val="28"/>
                <w:szCs w:val="28"/>
              </w:rPr>
            </w:pPr>
            <w:r w:rsidRPr="006A09C8">
              <w:rPr>
                <w:b/>
                <w:sz w:val="28"/>
                <w:szCs w:val="28"/>
              </w:rPr>
              <w:t xml:space="preserve">1.Целевой раздел 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1.1.</w:t>
            </w:r>
            <w:r w:rsidRPr="006A09C8">
              <w:rPr>
                <w:sz w:val="28"/>
                <w:szCs w:val="28"/>
              </w:rPr>
              <w:tab/>
              <w:t>Пояснительная записка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1.2.</w:t>
            </w:r>
            <w:r w:rsidRPr="006A09C8">
              <w:rPr>
                <w:sz w:val="28"/>
                <w:szCs w:val="28"/>
              </w:rPr>
              <w:tab/>
              <w:t>Цели и задачи дополнительного образования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1.3.</w:t>
            </w:r>
            <w:r w:rsidRPr="006A09C8">
              <w:rPr>
                <w:sz w:val="28"/>
                <w:szCs w:val="28"/>
              </w:rPr>
              <w:tab/>
              <w:t>Концептуальная основа дополнительного образования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0"/>
                <w:tab w:val="left" w:pos="284"/>
              </w:tabs>
              <w:jc w:val="both"/>
              <w:rPr>
                <w:b/>
                <w:sz w:val="28"/>
                <w:szCs w:val="28"/>
              </w:rPr>
            </w:pPr>
            <w:r w:rsidRPr="006A09C8">
              <w:rPr>
                <w:b/>
                <w:sz w:val="28"/>
                <w:szCs w:val="28"/>
              </w:rPr>
              <w:t xml:space="preserve">2.Содержательный радел 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0"/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2.1.</w:t>
            </w:r>
            <w:r w:rsidRPr="006A09C8">
              <w:rPr>
                <w:sz w:val="28"/>
                <w:szCs w:val="28"/>
              </w:rPr>
              <w:tab/>
              <w:t>Содержание дополнительного образования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0"/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2.2.</w:t>
            </w:r>
            <w:r w:rsidRPr="006A09C8">
              <w:rPr>
                <w:sz w:val="28"/>
                <w:szCs w:val="28"/>
              </w:rPr>
              <w:tab/>
              <w:t>Планируемые результаты освоения программы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0"/>
                <w:tab w:val="left" w:pos="426"/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6A09C8">
              <w:rPr>
                <w:sz w:val="28"/>
                <w:szCs w:val="28"/>
              </w:rPr>
              <w:t>2.3.</w:t>
            </w:r>
            <w:r w:rsidRPr="006A09C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Аннотации к реализуемым дополнительным общеразвивающим программам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tabs>
                <w:tab w:val="left" w:pos="0"/>
                <w:tab w:val="left" w:pos="426"/>
              </w:tabs>
              <w:jc w:val="both"/>
              <w:rPr>
                <w:b/>
                <w:sz w:val="28"/>
                <w:szCs w:val="28"/>
              </w:rPr>
            </w:pPr>
            <w:r w:rsidRPr="006A09C8">
              <w:rPr>
                <w:b/>
                <w:sz w:val="28"/>
                <w:szCs w:val="28"/>
              </w:rPr>
              <w:t xml:space="preserve">3.Организационный раздел </w:t>
            </w:r>
          </w:p>
        </w:tc>
        <w:tc>
          <w:tcPr>
            <w:tcW w:w="816" w:type="dxa"/>
          </w:tcPr>
          <w:p w:rsidR="006A09C8" w:rsidRPr="00852991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 </w:t>
            </w:r>
            <w:r w:rsidRPr="006A09C8">
              <w:rPr>
                <w:sz w:val="28"/>
                <w:szCs w:val="28"/>
              </w:rPr>
              <w:t>Условия реализации дополнительного образования</w:t>
            </w:r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Материально-техническое обеспечение дополнительного образования</w:t>
            </w:r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rPr>
                <w:b/>
                <w:sz w:val="28"/>
                <w:szCs w:val="28"/>
              </w:rPr>
            </w:pPr>
            <w:r w:rsidRPr="006A09C8"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6A09C8" w:rsidP="006A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Приложение№1. Учебный план </w:t>
            </w:r>
            <w:r w:rsidR="00E6368D">
              <w:rPr>
                <w:sz w:val="28"/>
                <w:szCs w:val="28"/>
              </w:rPr>
              <w:t xml:space="preserve">школы </w:t>
            </w:r>
            <w:proofErr w:type="gramStart"/>
            <w:r w:rsidR="00E6368D">
              <w:rPr>
                <w:sz w:val="28"/>
                <w:szCs w:val="28"/>
              </w:rPr>
              <w:t>по</w:t>
            </w:r>
            <w:proofErr w:type="gramEnd"/>
            <w:r w:rsidR="00E6368D">
              <w:rPr>
                <w:sz w:val="28"/>
                <w:szCs w:val="28"/>
              </w:rPr>
              <w:t xml:space="preserve"> ДО</w:t>
            </w:r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A09C8" w:rsidRPr="006A09C8" w:rsidTr="00852991">
        <w:tc>
          <w:tcPr>
            <w:tcW w:w="8755" w:type="dxa"/>
          </w:tcPr>
          <w:p w:rsidR="00E6368D" w:rsidRPr="006A09C8" w:rsidRDefault="00E6368D" w:rsidP="006A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№2. Расписание занятий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A09C8" w:rsidRPr="006A09C8" w:rsidTr="00852991">
        <w:tc>
          <w:tcPr>
            <w:tcW w:w="8755" w:type="dxa"/>
          </w:tcPr>
          <w:p w:rsidR="006A09C8" w:rsidRPr="006A09C8" w:rsidRDefault="00E6368D" w:rsidP="00E63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№3. Рабочие программы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ДО</w:t>
            </w:r>
          </w:p>
        </w:tc>
        <w:tc>
          <w:tcPr>
            <w:tcW w:w="816" w:type="dxa"/>
          </w:tcPr>
          <w:p w:rsidR="006A09C8" w:rsidRPr="006A09C8" w:rsidRDefault="00852991" w:rsidP="008F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6A09C8" w:rsidRPr="006A09C8" w:rsidRDefault="006A09C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991" w:rsidRDefault="008529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368D" w:rsidRDefault="00E6368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E6368D" w:rsidP="0085299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6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ЦЕЛЕВОЙ РАЗДЕЛ </w:t>
      </w:r>
    </w:p>
    <w:p w:rsidR="00E6368D" w:rsidRPr="00E6368D" w:rsidRDefault="00E6368D" w:rsidP="00E6368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852991">
      <w:pPr>
        <w:pStyle w:val="a3"/>
        <w:numPr>
          <w:ilvl w:val="1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9A27EB">
        <w:rPr>
          <w:rFonts w:ascii="Times New Roman" w:hAnsi="Times New Roman" w:cs="Times New Roman"/>
          <w:sz w:val="28"/>
          <w:szCs w:val="28"/>
        </w:rPr>
        <w:t>МБОУ СОШ №5 г. Углегорска</w:t>
      </w:r>
      <w:r w:rsidRPr="008F30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AC3">
        <w:rPr>
          <w:rFonts w:ascii="Times New Roman" w:hAnsi="Times New Roman" w:cs="Times New Roman"/>
          <w:sz w:val="28"/>
          <w:szCs w:val="28"/>
        </w:rPr>
        <w:t xml:space="preserve">- </w:t>
      </w:r>
      <w:r w:rsidRPr="008F30D2">
        <w:rPr>
          <w:rFonts w:ascii="Times New Roman" w:hAnsi="Times New Roman" w:cs="Times New Roman"/>
          <w:sz w:val="28"/>
          <w:szCs w:val="28"/>
        </w:rPr>
        <w:t>Учреждение) по общеразвивающим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Pr="008F30D2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8F30D2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54354" w:rsidRPr="008F30D2">
        <w:rPr>
          <w:rFonts w:ascii="Times New Roman" w:hAnsi="Times New Roman" w:cs="Times New Roman"/>
          <w:sz w:val="28"/>
          <w:szCs w:val="28"/>
        </w:rPr>
        <w:t>»;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018A5" w:rsidRPr="008F30D2">
        <w:rPr>
          <w:rFonts w:ascii="Times New Roman" w:hAnsi="Times New Roman" w:cs="Times New Roman"/>
          <w:sz w:val="28"/>
          <w:szCs w:val="28"/>
        </w:rPr>
        <w:t xml:space="preserve">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РФ от 24 апреля 2015 г. № 729 –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9A27EB">
        <w:rPr>
          <w:rFonts w:ascii="Times New Roman" w:hAnsi="Times New Roman" w:cs="Times New Roman"/>
          <w:sz w:val="28"/>
          <w:szCs w:val="28"/>
        </w:rPr>
        <w:t>МБОУ СОШ №5 г. Углегорска</w:t>
      </w:r>
      <w:r w:rsidR="000834C4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8F30D2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8F30D2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трудового воспитания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8F30D2">
        <w:rPr>
          <w:rFonts w:ascii="Times New Roman" w:hAnsi="Times New Roman" w:cs="Times New Roman"/>
          <w:sz w:val="28"/>
          <w:szCs w:val="28"/>
        </w:rPr>
        <w:t>ион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альную ориентацию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92035" w:rsidRPr="008F30D2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Эта цель реализуется на основе введения в процесс дополнительного образования программ, имеющих техническую, </w:t>
      </w:r>
      <w:r w:rsidR="003D7AA3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искусство, </w:t>
      </w:r>
      <w:r w:rsidRPr="008F30D2">
        <w:rPr>
          <w:rFonts w:ascii="Times New Roman" w:hAnsi="Times New Roman" w:cs="Times New Roman"/>
          <w:sz w:val="28"/>
          <w:szCs w:val="28"/>
        </w:rPr>
        <w:t>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</w:t>
      </w:r>
      <w:r w:rsidR="003D7AA3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и внедрения </w:t>
      </w:r>
      <w:r w:rsidR="00FF5C08" w:rsidRPr="008F30D2">
        <w:rPr>
          <w:rFonts w:ascii="Times New Roman" w:hAnsi="Times New Roman" w:cs="Times New Roman"/>
          <w:sz w:val="28"/>
          <w:szCs w:val="28"/>
        </w:rPr>
        <w:lastRenderedPageBreak/>
        <w:t>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Основными задачами дополнительного образования обучающихся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образа жизни, укрепление здоровья обучающихся;</w:t>
      </w:r>
    </w:p>
    <w:p w:rsidR="00C773E0" w:rsidRPr="00AB68D8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Pr="00AB68D8">
        <w:rPr>
          <w:rFonts w:ascii="Times New Roman" w:hAnsi="Times New Roman" w:cs="Times New Roman"/>
          <w:sz w:val="28"/>
          <w:szCs w:val="28"/>
        </w:rPr>
        <w:t>создание максимальных условий для освоения обучающимися духовных и культурных ценностей, воспитания уважения к истории и культуре своего народа</w:t>
      </w:r>
      <w:r w:rsidR="00FF35D6" w:rsidRPr="00AB68D8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>
        <w:rPr>
          <w:rFonts w:ascii="Times New Roman" w:hAnsi="Times New Roman" w:cs="Times New Roman"/>
          <w:sz w:val="28"/>
          <w:szCs w:val="28"/>
        </w:rPr>
        <w:t>Учреждении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3D7AA3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не неформальное общение, </w:t>
      </w:r>
      <w:r w:rsidR="00883E56" w:rsidRPr="008F30D2">
        <w:rPr>
          <w:rFonts w:ascii="Times New Roman" w:hAnsi="Times New Roman" w:cs="Times New Roman"/>
          <w:sz w:val="28"/>
          <w:szCs w:val="28"/>
        </w:rPr>
        <w:lastRenderedPageBreak/>
        <w:t>отсутствие жесткой регл</w:t>
      </w:r>
      <w:r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E96FBA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чреждения, формирование в </w:t>
      </w:r>
      <w:r w:rsidR="00666CDE">
        <w:rPr>
          <w:rFonts w:ascii="Times New Roman" w:hAnsi="Times New Roman" w:cs="Times New Roman"/>
          <w:sz w:val="28"/>
          <w:szCs w:val="28"/>
        </w:rPr>
        <w:t>школе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коммуникативная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рекреационная-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интеграционная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991" w:rsidRDefault="008529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991" w:rsidRDefault="008529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991" w:rsidRDefault="008529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991" w:rsidRPr="008F30D2" w:rsidRDefault="008529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E6368D" w:rsidRDefault="00E6368D" w:rsidP="0085299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6368D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FD0BF2" w:rsidRDefault="00FD0BF2" w:rsidP="00E6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</w:t>
      </w:r>
      <w:r w:rsidR="001C452D">
        <w:rPr>
          <w:rFonts w:ascii="Times New Roman" w:hAnsi="Times New Roman" w:cs="Times New Roman"/>
          <w:sz w:val="28"/>
          <w:szCs w:val="28"/>
        </w:rPr>
        <w:t>духовно-нравственную</w:t>
      </w:r>
      <w:r w:rsidR="00773AD8">
        <w:rPr>
          <w:rFonts w:ascii="Times New Roman" w:hAnsi="Times New Roman" w:cs="Times New Roman"/>
          <w:sz w:val="28"/>
          <w:szCs w:val="28"/>
        </w:rPr>
        <w:t>, физкультурно-спортивную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F0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Default="000455D3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10E93" w:rsidRPr="008F30D2" w:rsidRDefault="00AF091A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i/>
          <w:sz w:val="28"/>
          <w:szCs w:val="28"/>
        </w:rPr>
        <w:t xml:space="preserve">декоративно-прикладного искусства </w:t>
      </w:r>
      <w:r w:rsidRPr="008F30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>дополнительного образования является</w:t>
      </w:r>
      <w:r w:rsidR="00010E9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010E93" w:rsidRPr="00010E93">
        <w:rPr>
          <w:rFonts w:ascii="Times New Roman" w:hAnsi="Times New Roman" w:cs="Times New Roman"/>
          <w:sz w:val="28"/>
          <w:szCs w:val="28"/>
        </w:rPr>
        <w:t>формирова</w:t>
      </w:r>
      <w:r w:rsidR="00010E93" w:rsidRPr="00010E93">
        <w:rPr>
          <w:rFonts w:ascii="Times New Roman" w:hAnsi="Times New Roman" w:cs="Times New Roman"/>
          <w:sz w:val="28"/>
          <w:szCs w:val="28"/>
        </w:rPr>
        <w:softHyphen/>
        <w:t>ние творческих, эстетических способностей обучающихся путем создания ус</w:t>
      </w:r>
      <w:r w:rsidR="00010E93" w:rsidRPr="00010E93">
        <w:rPr>
          <w:rFonts w:ascii="Times New Roman" w:hAnsi="Times New Roman" w:cs="Times New Roman"/>
          <w:sz w:val="28"/>
          <w:szCs w:val="28"/>
        </w:rPr>
        <w:softHyphen/>
        <w:t xml:space="preserve">ловий для самореализации личности. </w:t>
      </w:r>
      <w:r w:rsidR="00010E93" w:rsidRPr="008F30D2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="00010E93" w:rsidRPr="008F30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10E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0E93"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10E93"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010E93" w:rsidRPr="00010E93" w:rsidRDefault="00010E93" w:rsidP="00E6368D">
      <w:pPr>
        <w:pStyle w:val="a5"/>
        <w:tabs>
          <w:tab w:val="left" w:pos="0"/>
          <w:tab w:val="left" w:pos="851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010E93">
        <w:rPr>
          <w:color w:val="000000"/>
          <w:sz w:val="28"/>
          <w:szCs w:val="28"/>
          <w:lang w:eastAsia="ru-RU"/>
        </w:rPr>
        <w:t xml:space="preserve">- </w:t>
      </w:r>
      <w:r>
        <w:rPr>
          <w:rFonts w:eastAsia="Calibri"/>
          <w:sz w:val="28"/>
          <w:szCs w:val="28"/>
        </w:rPr>
        <w:t>в</w:t>
      </w:r>
      <w:r w:rsidRPr="00010E93">
        <w:rPr>
          <w:rFonts w:eastAsia="Calibri"/>
          <w:sz w:val="28"/>
          <w:szCs w:val="28"/>
        </w:rPr>
        <w:t>оспитание уважения к народным традициям.</w:t>
      </w:r>
    </w:p>
    <w:p w:rsidR="00010E93" w:rsidRPr="00010E93" w:rsidRDefault="00010E93" w:rsidP="00E6368D">
      <w:pPr>
        <w:pStyle w:val="a5"/>
        <w:tabs>
          <w:tab w:val="left" w:pos="0"/>
          <w:tab w:val="left" w:pos="851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010E93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р</w:t>
      </w:r>
      <w:r w:rsidRPr="00010E93">
        <w:rPr>
          <w:rFonts w:eastAsia="Calibri"/>
          <w:sz w:val="28"/>
          <w:szCs w:val="28"/>
        </w:rPr>
        <w:t>азвитие познавательной активности и самостоятельности.</w:t>
      </w:r>
    </w:p>
    <w:p w:rsidR="00010E93" w:rsidRPr="00010E93" w:rsidRDefault="00010E93" w:rsidP="00E6368D">
      <w:pPr>
        <w:pStyle w:val="a5"/>
        <w:tabs>
          <w:tab w:val="left" w:pos="0"/>
          <w:tab w:val="left" w:pos="851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010E93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р</w:t>
      </w:r>
      <w:r w:rsidRPr="00010E93">
        <w:rPr>
          <w:rFonts w:eastAsia="Calibri"/>
          <w:sz w:val="28"/>
          <w:szCs w:val="28"/>
        </w:rPr>
        <w:t>азвитие индивидуальных и творческих способностей.</w:t>
      </w:r>
    </w:p>
    <w:p w:rsidR="00C15EB1" w:rsidRPr="00E6368D" w:rsidRDefault="00010E93" w:rsidP="00E6368D">
      <w:pPr>
        <w:pStyle w:val="a5"/>
        <w:tabs>
          <w:tab w:val="left" w:pos="0"/>
          <w:tab w:val="left" w:pos="851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010E93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ф</w:t>
      </w:r>
      <w:r w:rsidRPr="00010E93">
        <w:rPr>
          <w:rFonts w:eastAsia="Calibri"/>
          <w:sz w:val="28"/>
          <w:szCs w:val="28"/>
        </w:rPr>
        <w:t>ормирование технологиче</w:t>
      </w:r>
      <w:r w:rsidR="00E6368D">
        <w:rPr>
          <w:rFonts w:eastAsia="Calibri"/>
          <w:sz w:val="28"/>
          <w:szCs w:val="28"/>
        </w:rPr>
        <w:t>ской и художественной культуры.</w:t>
      </w:r>
    </w:p>
    <w:p w:rsidR="00611F82" w:rsidRPr="00C15EB1" w:rsidRDefault="008F30D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C15EB1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C15EB1" w:rsidRDefault="00611F82" w:rsidP="0085299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C15EB1">
        <w:rPr>
          <w:rFonts w:ascii="Times New Roman" w:hAnsi="Times New Roman" w:cs="Times New Roman"/>
          <w:sz w:val="28"/>
          <w:szCs w:val="28"/>
        </w:rPr>
        <w:t>;</w:t>
      </w:r>
    </w:p>
    <w:p w:rsidR="009D49FC" w:rsidRPr="00C15EB1" w:rsidRDefault="009D49FC" w:rsidP="0085299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C15EB1" w:rsidRDefault="009D49FC" w:rsidP="0085299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C15EB1" w:rsidRDefault="009D49FC" w:rsidP="0085299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 w:rsidRPr="00C15EB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C15EB1" w:rsidRDefault="008F30D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C15EB1">
        <w:rPr>
          <w:rFonts w:ascii="Times New Roman" w:hAnsi="Times New Roman" w:cs="Times New Roman"/>
          <w:sz w:val="28"/>
          <w:szCs w:val="28"/>
        </w:rPr>
        <w:t>в п</w:t>
      </w:r>
      <w:r w:rsidR="009D49FC" w:rsidRPr="00C15EB1">
        <w:rPr>
          <w:rFonts w:ascii="Times New Roman" w:hAnsi="Times New Roman" w:cs="Times New Roman"/>
          <w:sz w:val="28"/>
          <w:szCs w:val="28"/>
        </w:rPr>
        <w:t>ринц</w:t>
      </w:r>
      <w:r w:rsidR="000F30DC" w:rsidRPr="00C15EB1">
        <w:rPr>
          <w:rFonts w:ascii="Times New Roman" w:hAnsi="Times New Roman" w:cs="Times New Roman"/>
          <w:sz w:val="28"/>
          <w:szCs w:val="28"/>
        </w:rPr>
        <w:t>и</w:t>
      </w:r>
      <w:r w:rsidR="009D49FC" w:rsidRPr="00C15EB1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C15EB1" w:rsidRDefault="008F30D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C15EB1">
        <w:rPr>
          <w:rFonts w:ascii="Times New Roman" w:hAnsi="Times New Roman" w:cs="Times New Roman"/>
          <w:sz w:val="28"/>
          <w:szCs w:val="28"/>
        </w:rPr>
        <w:t>в ф</w:t>
      </w:r>
      <w:r w:rsidR="009D49FC" w:rsidRPr="00C15EB1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C15EB1" w:rsidRDefault="008F30D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C15EB1">
        <w:rPr>
          <w:rFonts w:ascii="Times New Roman" w:hAnsi="Times New Roman" w:cs="Times New Roman"/>
          <w:sz w:val="28"/>
          <w:szCs w:val="28"/>
        </w:rPr>
        <w:t>в м</w:t>
      </w:r>
      <w:r w:rsidR="009D49FC" w:rsidRPr="00C15EB1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C15EB1" w:rsidRDefault="008F30D2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 xml:space="preserve">- </w:t>
      </w:r>
      <w:r w:rsidR="00860791" w:rsidRPr="00C15EB1">
        <w:rPr>
          <w:rFonts w:ascii="Times New Roman" w:hAnsi="Times New Roman" w:cs="Times New Roman"/>
          <w:sz w:val="28"/>
          <w:szCs w:val="28"/>
        </w:rPr>
        <w:t>в с</w:t>
      </w:r>
      <w:r w:rsidR="009D49FC" w:rsidRPr="00C15EB1">
        <w:rPr>
          <w:rFonts w:ascii="Times New Roman" w:hAnsi="Times New Roman" w:cs="Times New Roman"/>
          <w:sz w:val="28"/>
          <w:szCs w:val="28"/>
        </w:rPr>
        <w:t>ре</w:t>
      </w:r>
      <w:r w:rsidR="000F30DC" w:rsidRPr="00C15EB1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C15EB1" w:rsidRDefault="000F30DC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 w:rsidRPr="00C15EB1">
        <w:rPr>
          <w:rFonts w:ascii="Times New Roman" w:hAnsi="Times New Roman" w:cs="Times New Roman"/>
          <w:sz w:val="28"/>
          <w:szCs w:val="28"/>
        </w:rPr>
        <w:t>У</w:t>
      </w:r>
      <w:r w:rsidRPr="00C15EB1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C15EB1" w:rsidRDefault="000F30DC" w:rsidP="008529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0F30DC" w:rsidRDefault="000F30DC" w:rsidP="00852991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B1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C15EB1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E6368D" w:rsidRPr="00A75316" w:rsidRDefault="00E6368D" w:rsidP="00852991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368D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</w:t>
      </w:r>
      <w:r w:rsidR="00A75316">
        <w:rPr>
          <w:rFonts w:ascii="Times New Roman" w:hAnsi="Times New Roman" w:cs="Times New Roman"/>
          <w:sz w:val="28"/>
          <w:szCs w:val="28"/>
        </w:rPr>
        <w:t xml:space="preserve">атериала </w:t>
      </w:r>
      <w:r w:rsidRPr="00E6368D">
        <w:rPr>
          <w:rFonts w:ascii="Times New Roman" w:hAnsi="Times New Roman" w:cs="Times New Roman"/>
          <w:sz w:val="28"/>
          <w:szCs w:val="28"/>
        </w:rPr>
        <w:t>художественной и периодической печати)</w:t>
      </w:r>
      <w:proofErr w:type="gramEnd"/>
    </w:p>
    <w:p w:rsidR="000F30DC" w:rsidRPr="00C15EB1" w:rsidRDefault="000F30DC" w:rsidP="00852991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B1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C15EB1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 w:rsidRPr="00C15EB1">
        <w:rPr>
          <w:rFonts w:ascii="Times New Roman" w:hAnsi="Times New Roman" w:cs="Times New Roman"/>
          <w:sz w:val="28"/>
          <w:szCs w:val="28"/>
        </w:rPr>
        <w:t>б</w:t>
      </w:r>
      <w:r w:rsidRPr="00C15EB1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C15EB1" w:rsidRDefault="000F30DC" w:rsidP="008529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B1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</w:p>
    <w:p w:rsidR="000F30DC" w:rsidRPr="00C208BB" w:rsidRDefault="000F30DC" w:rsidP="008529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8BB">
        <w:rPr>
          <w:rFonts w:ascii="Times New Roman" w:hAnsi="Times New Roman" w:cs="Times New Roman"/>
          <w:sz w:val="28"/>
          <w:szCs w:val="28"/>
        </w:rPr>
        <w:lastRenderedPageBreak/>
        <w:t>технологические (использование различных педагогических технологий в организации работы с детьми)</w:t>
      </w:r>
    </w:p>
    <w:p w:rsidR="000F30DC" w:rsidRPr="00E91D55" w:rsidRDefault="000F30DC" w:rsidP="008529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 w:rsidRPr="00E91D55">
        <w:rPr>
          <w:rFonts w:ascii="Times New Roman" w:hAnsi="Times New Roman" w:cs="Times New Roman"/>
          <w:sz w:val="28"/>
          <w:szCs w:val="28"/>
        </w:rPr>
        <w:t>р</w:t>
      </w:r>
      <w:r w:rsidRPr="00E91D55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 w:rsidRPr="00E91D55">
        <w:rPr>
          <w:rFonts w:ascii="Times New Roman" w:hAnsi="Times New Roman" w:cs="Times New Roman"/>
          <w:sz w:val="28"/>
          <w:szCs w:val="28"/>
        </w:rPr>
        <w:t>л</w:t>
      </w:r>
      <w:r w:rsidRPr="00E91D55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C208BB" w:rsidRDefault="00860791" w:rsidP="008529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8BB">
        <w:rPr>
          <w:rFonts w:ascii="Times New Roman" w:hAnsi="Times New Roman" w:cs="Times New Roman"/>
          <w:sz w:val="28"/>
          <w:szCs w:val="28"/>
        </w:rPr>
        <w:t>О</w:t>
      </w:r>
      <w:r w:rsidR="000F30DC" w:rsidRPr="00C208BB">
        <w:rPr>
          <w:rFonts w:ascii="Times New Roman" w:hAnsi="Times New Roman" w:cs="Times New Roman"/>
          <w:sz w:val="28"/>
          <w:szCs w:val="28"/>
        </w:rPr>
        <w:t>бъяснительно</w:t>
      </w:r>
      <w:r w:rsidRPr="00C208BB">
        <w:rPr>
          <w:rFonts w:ascii="Times New Roman" w:hAnsi="Times New Roman" w:cs="Times New Roman"/>
          <w:sz w:val="28"/>
          <w:szCs w:val="28"/>
        </w:rPr>
        <w:t>-</w:t>
      </w:r>
      <w:r w:rsidR="000F30DC" w:rsidRPr="00C208BB">
        <w:rPr>
          <w:rFonts w:ascii="Times New Roman" w:hAnsi="Times New Roman" w:cs="Times New Roman"/>
          <w:sz w:val="28"/>
          <w:szCs w:val="28"/>
        </w:rPr>
        <w:t>иллюстративные (объяснение, описание на иллюстративном фактическом материале)</w:t>
      </w:r>
    </w:p>
    <w:p w:rsidR="00220AA9" w:rsidRPr="00E91D55" w:rsidRDefault="00220AA9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E91D55" w:rsidRDefault="00220AA9" w:rsidP="00E636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E91D55">
        <w:rPr>
          <w:rFonts w:ascii="Times New Roman" w:hAnsi="Times New Roman" w:cs="Times New Roman"/>
          <w:sz w:val="28"/>
          <w:szCs w:val="28"/>
        </w:rPr>
        <w:t>е</w:t>
      </w:r>
      <w:r w:rsidRPr="00E91D55">
        <w:rPr>
          <w:rFonts w:ascii="Times New Roman" w:hAnsi="Times New Roman" w:cs="Times New Roman"/>
          <w:sz w:val="28"/>
          <w:szCs w:val="28"/>
        </w:rPr>
        <w:t>льные, творческие, ролевые и т.д.)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Конкурс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Pr="00E91D55" w:rsidRDefault="00220AA9" w:rsidP="0085299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55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6368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 и т.д.)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534FCA">
        <w:rPr>
          <w:rFonts w:ascii="Times New Roman" w:hAnsi="Times New Roman" w:cs="Times New Roman"/>
          <w:sz w:val="28"/>
          <w:szCs w:val="28"/>
        </w:rPr>
        <w:t xml:space="preserve">МБОУ СОШ №5 г. Углегорска  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85299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85299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8F30D2" w:rsidRDefault="007670E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Default="00733548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E6368D" w:rsidRPr="008F30D2" w:rsidRDefault="00E6368D" w:rsidP="008529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8D" w:rsidRPr="005F5323" w:rsidRDefault="00E6368D" w:rsidP="00E6368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Pr="005F5323">
        <w:rPr>
          <w:rFonts w:ascii="Times New Roman" w:hAnsi="Times New Roman"/>
          <w:b/>
          <w:sz w:val="28"/>
          <w:szCs w:val="28"/>
        </w:rPr>
        <w:t>Аннотация к дополнительным общеобразовательным общеразвивающим программам</w:t>
      </w:r>
    </w:p>
    <w:p w:rsidR="00E6368D" w:rsidRPr="005F5323" w:rsidRDefault="00E6368D" w:rsidP="00E6368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85"/>
        <w:gridCol w:w="7355"/>
      </w:tblGrid>
      <w:tr w:rsidR="00E6368D" w:rsidRPr="005F5323" w:rsidTr="00E6368D">
        <w:tc>
          <w:tcPr>
            <w:tcW w:w="2127" w:type="dxa"/>
          </w:tcPr>
          <w:p w:rsidR="00E6368D" w:rsidRPr="005F5323" w:rsidRDefault="00E6368D" w:rsidP="00E6368D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7513" w:type="dxa"/>
          </w:tcPr>
          <w:p w:rsidR="00E6368D" w:rsidRPr="005F5323" w:rsidRDefault="00E6368D" w:rsidP="00E6368D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E6368D" w:rsidRPr="005F5323" w:rsidTr="00E6368D">
        <w:tc>
          <w:tcPr>
            <w:tcW w:w="9640" w:type="dxa"/>
            <w:gridSpan w:val="2"/>
          </w:tcPr>
          <w:p w:rsidR="00E6368D" w:rsidRDefault="00E6368D" w:rsidP="00E6368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Техническая направленность</w:t>
            </w:r>
          </w:p>
          <w:p w:rsidR="00E6368D" w:rsidRPr="005F5323" w:rsidRDefault="00E6368D" w:rsidP="00E6368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6368D" w:rsidRPr="005F5323" w:rsidTr="00E6368D">
        <w:tc>
          <w:tcPr>
            <w:tcW w:w="2127" w:type="dxa"/>
          </w:tcPr>
          <w:p w:rsidR="00E6368D" w:rsidRPr="009E6652" w:rsidRDefault="00E6368D" w:rsidP="00E6368D">
            <w:pPr>
              <w:jc w:val="center"/>
              <w:rPr>
                <w:sz w:val="24"/>
                <w:szCs w:val="24"/>
              </w:rPr>
            </w:pPr>
            <w:r w:rsidRPr="009E6652">
              <w:rPr>
                <w:sz w:val="24"/>
                <w:szCs w:val="24"/>
              </w:rPr>
              <w:t>«</w:t>
            </w:r>
            <w:proofErr w:type="gramStart"/>
            <w:r w:rsidRPr="009E6652">
              <w:rPr>
                <w:sz w:val="24"/>
                <w:szCs w:val="24"/>
              </w:rPr>
              <w:t>Очумелые</w:t>
            </w:r>
            <w:proofErr w:type="gramEnd"/>
            <w:r w:rsidRPr="009E6652">
              <w:rPr>
                <w:sz w:val="24"/>
                <w:szCs w:val="24"/>
              </w:rPr>
              <w:t xml:space="preserve"> ручки»</w:t>
            </w:r>
          </w:p>
        </w:tc>
        <w:tc>
          <w:tcPr>
            <w:tcW w:w="7513" w:type="dxa"/>
          </w:tcPr>
          <w:p w:rsidR="00E6368D" w:rsidRPr="009E6652" w:rsidRDefault="00E6368D" w:rsidP="00E6368D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E6652">
              <w:rPr>
                <w:sz w:val="24"/>
                <w:szCs w:val="24"/>
              </w:rPr>
              <w:t>Программа разработана для обучающихся  5-9 классов.</w:t>
            </w:r>
          </w:p>
          <w:p w:rsidR="00E6368D" w:rsidRPr="00086D16" w:rsidRDefault="00E6368D" w:rsidP="00E6368D">
            <w:pPr>
              <w:pStyle w:val="40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E6652">
              <w:rPr>
                <w:iCs/>
                <w:sz w:val="24"/>
                <w:szCs w:val="24"/>
              </w:rPr>
              <w:t>Программа раскрывает перед ребёнком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t>, развити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t xml:space="preserve"> личности каждого 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lastRenderedPageBreak/>
              <w:t>учащегося, раскрытия его способностей к творчеству, использования их на пользу обществу, обеспечивает взаимное сотрудничество педагога и учащегося, а также их родителей и представител</w:t>
            </w:r>
            <w:r>
              <w:rPr>
                <w:color w:val="000000"/>
                <w:sz w:val="24"/>
                <w:szCs w:val="24"/>
                <w:lang w:bidi="ru-RU"/>
              </w:rPr>
              <w:t>ей заинтересованных организаций.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086D16">
              <w:rPr>
                <w:color w:val="000000"/>
                <w:sz w:val="24"/>
                <w:szCs w:val="24"/>
                <w:lang w:bidi="ru-RU"/>
              </w:rPr>
              <w:t>Особенность в том, что законченные работы (изделия) могут быть изготовлены для дома, использованы для формирования интерьера школы  пришкольного участка.</w:t>
            </w:r>
          </w:p>
        </w:tc>
      </w:tr>
      <w:tr w:rsidR="00E6368D" w:rsidRPr="005F5323" w:rsidTr="00E6368D">
        <w:tc>
          <w:tcPr>
            <w:tcW w:w="2127" w:type="dxa"/>
            <w:vAlign w:val="center"/>
          </w:tcPr>
          <w:p w:rsidR="00E6368D" w:rsidRPr="001B3766" w:rsidRDefault="00E6368D" w:rsidP="00E6368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«Робототехника: конструирование и программирование»</w:t>
            </w:r>
          </w:p>
        </w:tc>
        <w:tc>
          <w:tcPr>
            <w:tcW w:w="7513" w:type="dxa"/>
          </w:tcPr>
          <w:p w:rsidR="00E6368D" w:rsidRDefault="00E6368D" w:rsidP="00E6368D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E6652">
              <w:rPr>
                <w:sz w:val="24"/>
                <w:szCs w:val="24"/>
              </w:rPr>
              <w:t xml:space="preserve">Программа рассчитана </w:t>
            </w:r>
            <w:r>
              <w:rPr>
                <w:sz w:val="24"/>
                <w:szCs w:val="24"/>
              </w:rPr>
              <w:t>для</w:t>
            </w:r>
            <w:r w:rsidRPr="009E6652">
              <w:rPr>
                <w:sz w:val="24"/>
                <w:szCs w:val="24"/>
              </w:rPr>
              <w:t xml:space="preserve"> обучающихся 5-</w:t>
            </w:r>
            <w:r>
              <w:rPr>
                <w:sz w:val="24"/>
                <w:szCs w:val="24"/>
              </w:rPr>
              <w:t>6</w:t>
            </w:r>
            <w:r w:rsidRPr="009E6652">
              <w:rPr>
                <w:sz w:val="24"/>
                <w:szCs w:val="24"/>
              </w:rPr>
              <w:t xml:space="preserve"> классов. </w:t>
            </w:r>
          </w:p>
          <w:p w:rsidR="00E6368D" w:rsidRPr="000F4D71" w:rsidRDefault="00E6368D" w:rsidP="00E6368D">
            <w:pPr>
              <w:spacing w:line="276" w:lineRule="auto"/>
            </w:pPr>
            <w:r>
              <w:rPr>
                <w:sz w:val="24"/>
                <w:szCs w:val="24"/>
              </w:rPr>
              <w:t>Программа предусматривает</w:t>
            </w:r>
            <w:r w:rsidRPr="009E6652">
              <w:rPr>
                <w:sz w:val="24"/>
                <w:szCs w:val="24"/>
              </w:rPr>
              <w:t xml:space="preserve"> групповые и индивидуальные, теоретические и практические занятия.</w:t>
            </w:r>
            <w:r>
              <w:t xml:space="preserve"> </w:t>
            </w:r>
            <w:r>
              <w:rPr>
                <w:sz w:val="24"/>
              </w:rPr>
              <w:t>Развивает у школьников инженерное мышление, навыки конструирования, программирования и эффективного использования кибернетических систем.</w:t>
            </w:r>
            <w:r>
              <w:t xml:space="preserve"> </w:t>
            </w:r>
            <w:r>
              <w:rPr>
                <w:sz w:val="24"/>
              </w:rPr>
              <w:t>Развивает мелкую моторику, внимательность, аккуратность и изобретательность</w:t>
            </w:r>
            <w:r>
              <w:t xml:space="preserve">, </w:t>
            </w:r>
            <w:r>
              <w:rPr>
                <w:sz w:val="24"/>
              </w:rPr>
              <w:t>развивает креативное мышление и пространственное воображение учащегося.</w:t>
            </w:r>
            <w:bookmarkStart w:id="1" w:name="page15"/>
            <w:bookmarkEnd w:id="1"/>
            <w:r>
              <w:t xml:space="preserve">  </w:t>
            </w:r>
            <w:r>
              <w:rPr>
                <w:sz w:val="24"/>
              </w:rPr>
              <w:t>Особенностью данной программы является нацеленность на конечный результат, т.е. ребенок создает не просто внешнюю модель робота, дорисовывая в своем воображении его возможности. Ребенок создает действующее устройство, которое решает поставленную задачу.</w:t>
            </w:r>
            <w:r>
              <w:t xml:space="preserve"> </w:t>
            </w:r>
            <w:r>
              <w:rPr>
                <w:sz w:val="24"/>
              </w:rPr>
              <w:t>Программа плотно связана с массовыми мероприятиями в научно-технической сфере для детей (турнирами, состязаниями, конференциями), что позволяет, не выходя за рамки учебного процесса, принимать активное участие в конкурсах различного уровня.</w:t>
            </w:r>
          </w:p>
          <w:p w:rsidR="00E6368D" w:rsidRPr="000F4D71" w:rsidRDefault="00E6368D" w:rsidP="00852991">
            <w:pPr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ind w:right="200"/>
              <w:jc w:val="both"/>
              <w:rPr>
                <w:rFonts w:ascii="Symbol" w:eastAsia="Symbol" w:hAnsi="Symbol"/>
                <w:sz w:val="24"/>
              </w:rPr>
            </w:pPr>
            <w:r w:rsidRPr="009E6652">
              <w:rPr>
                <w:sz w:val="24"/>
                <w:szCs w:val="24"/>
              </w:rPr>
              <w:t xml:space="preserve">Цель программы: </w:t>
            </w:r>
            <w:r>
              <w:rPr>
                <w:sz w:val="24"/>
              </w:rPr>
              <w:t>Создание условий для мотивации, подготовки и профессиональной ориентации школьников для возможного продолжения учебы в ВУЗах и последующей работы на предприятиях по специальностям, связанным с робототехникой.</w:t>
            </w:r>
          </w:p>
        </w:tc>
      </w:tr>
      <w:tr w:rsidR="00E6368D" w:rsidRPr="005F5323" w:rsidTr="00E6368D">
        <w:tc>
          <w:tcPr>
            <w:tcW w:w="2127" w:type="dxa"/>
            <w:vAlign w:val="center"/>
          </w:tcPr>
          <w:p w:rsidR="00E6368D" w:rsidRPr="00BA5772" w:rsidRDefault="00E6368D" w:rsidP="00E6368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«Художественное моделирование в 3</w:t>
            </w:r>
            <w:r>
              <w:rPr>
                <w:sz w:val="24"/>
                <w:szCs w:val="24"/>
                <w:lang w:val="en-US"/>
              </w:rPr>
              <w:t>D</w:t>
            </w:r>
            <w:r w:rsidRPr="00BA57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513" w:type="dxa"/>
          </w:tcPr>
          <w:p w:rsidR="00E6368D" w:rsidRDefault="00E6368D" w:rsidP="00E6368D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E6652">
              <w:rPr>
                <w:sz w:val="24"/>
                <w:szCs w:val="24"/>
              </w:rPr>
              <w:t xml:space="preserve">Программа рассчитана </w:t>
            </w:r>
            <w:r>
              <w:rPr>
                <w:sz w:val="24"/>
                <w:szCs w:val="24"/>
              </w:rPr>
              <w:t>для</w:t>
            </w:r>
            <w:r w:rsidRPr="009E6652">
              <w:rPr>
                <w:sz w:val="24"/>
                <w:szCs w:val="24"/>
              </w:rPr>
              <w:t xml:space="preserve"> обучающихся </w:t>
            </w:r>
            <w:r>
              <w:rPr>
                <w:sz w:val="24"/>
                <w:szCs w:val="24"/>
              </w:rPr>
              <w:t>7</w:t>
            </w:r>
            <w:r w:rsidRPr="009E665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9E6652">
              <w:rPr>
                <w:sz w:val="24"/>
                <w:szCs w:val="24"/>
              </w:rPr>
              <w:t xml:space="preserve"> классов. </w:t>
            </w:r>
          </w:p>
          <w:p w:rsidR="00E6368D" w:rsidRDefault="00E6368D" w:rsidP="00E6368D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Содержание программы п</w:t>
            </w:r>
            <w:r w:rsidRPr="009E6652">
              <w:rPr>
                <w:sz w:val="24"/>
                <w:szCs w:val="24"/>
              </w:rPr>
              <w:t>редусматривает групповые и индивидуальные, теоре</w:t>
            </w:r>
            <w:r>
              <w:rPr>
                <w:sz w:val="24"/>
                <w:szCs w:val="24"/>
              </w:rPr>
              <w:t xml:space="preserve">тические и практические занятия, </w:t>
            </w:r>
            <w:r>
              <w:rPr>
                <w:sz w:val="24"/>
              </w:rPr>
              <w:t xml:space="preserve">является практико-ориентированным. При реализации данной программы используются проектные технологии. </w:t>
            </w:r>
            <w:r w:rsidRPr="0053181D">
              <w:rPr>
                <w:sz w:val="24"/>
              </w:rPr>
              <w:t>Новизна</w:t>
            </w:r>
            <w:r>
              <w:rPr>
                <w:sz w:val="24"/>
              </w:rPr>
              <w:t xml:space="preserve"> программы так же заключается в том, что автором самостоятельно разработаны дидактические материалы, технологические карты для каждого занятия.</w:t>
            </w:r>
          </w:p>
          <w:p w:rsidR="00E6368D" w:rsidRPr="000E6845" w:rsidRDefault="00E6368D" w:rsidP="00E6368D">
            <w:pPr>
              <w:spacing w:line="276" w:lineRule="auto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9E6652">
              <w:rPr>
                <w:sz w:val="24"/>
                <w:szCs w:val="24"/>
              </w:rPr>
              <w:t xml:space="preserve">Цель программы: создание условий для </w:t>
            </w:r>
            <w:r>
              <w:rPr>
                <w:sz w:val="24"/>
              </w:rPr>
              <w:t>формирования и развития у обучающихся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практических компетенций в области создания пространственных моделей, освоение элементов основных предпрофессиональных навыков специалиста по трёхмерному моделированию.</w:t>
            </w:r>
          </w:p>
        </w:tc>
      </w:tr>
      <w:tr w:rsidR="00E6368D" w:rsidRPr="005F5323" w:rsidTr="00E6368D">
        <w:tc>
          <w:tcPr>
            <w:tcW w:w="2127" w:type="dxa"/>
            <w:vAlign w:val="center"/>
          </w:tcPr>
          <w:p w:rsidR="00E6368D" w:rsidRDefault="00E6368D" w:rsidP="00E6368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«Обучение вождению автомобиля на учебном симуляторе и подготовка к экзаменам по </w:t>
            </w:r>
            <w:proofErr w:type="spellStart"/>
            <w:r>
              <w:rPr>
                <w:sz w:val="24"/>
                <w:szCs w:val="24"/>
              </w:rPr>
              <w:t>ПДД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513" w:type="dxa"/>
          </w:tcPr>
          <w:p w:rsidR="00E6368D" w:rsidRPr="0069274B" w:rsidRDefault="00E6368D" w:rsidP="00E6368D">
            <w:pPr>
              <w:spacing w:line="27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69274B">
              <w:rPr>
                <w:color w:val="000000"/>
                <w:sz w:val="24"/>
                <w:szCs w:val="24"/>
              </w:rPr>
              <w:t>Программа рассчитана для обучающихся 12-16 лет.</w:t>
            </w:r>
          </w:p>
          <w:p w:rsidR="00E6368D" w:rsidRPr="0069274B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274B">
              <w:rPr>
                <w:sz w:val="24"/>
                <w:szCs w:val="24"/>
              </w:rPr>
              <w:t xml:space="preserve">Содержание программы предусматривает ознакомление «Обучение вождению автомобиля на учебном симуляторе и подготовку к экзаменам по </w:t>
            </w:r>
            <w:proofErr w:type="spellStart"/>
            <w:r w:rsidRPr="0069274B">
              <w:rPr>
                <w:sz w:val="24"/>
                <w:szCs w:val="24"/>
              </w:rPr>
              <w:t>ПДД</w:t>
            </w:r>
            <w:proofErr w:type="spellEnd"/>
            <w:r w:rsidRPr="0069274B">
              <w:rPr>
                <w:sz w:val="24"/>
                <w:szCs w:val="24"/>
              </w:rPr>
              <w:t xml:space="preserve">» способствует воспитанию полноценного участника дорожного движения, вырабатывает правильные навыки, и привычки поведения на проезжей части. Программа позволяет воспитывать в детях дисциплинированность, внимание, собранность, ответственность, осторожность, уверенность. </w:t>
            </w:r>
          </w:p>
          <w:p w:rsidR="00E6368D" w:rsidRPr="005F5323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274B">
              <w:rPr>
                <w:sz w:val="24"/>
                <w:szCs w:val="24"/>
              </w:rPr>
              <w:lastRenderedPageBreak/>
              <w:t xml:space="preserve">             Цель программы: Создание условий для </w:t>
            </w:r>
            <w:r w:rsidRPr="0069274B">
              <w:rPr>
                <w:color w:val="000000"/>
                <w:sz w:val="24"/>
                <w:szCs w:val="24"/>
              </w:rPr>
              <w:t>развития базовых умений и рациональных приемов безопасного управления автомобилем у начинающих водителей.</w:t>
            </w:r>
          </w:p>
        </w:tc>
      </w:tr>
      <w:tr w:rsidR="00E6368D" w:rsidRPr="005F5323" w:rsidTr="00E6368D">
        <w:tc>
          <w:tcPr>
            <w:tcW w:w="9640" w:type="dxa"/>
            <w:gridSpan w:val="2"/>
          </w:tcPr>
          <w:p w:rsidR="00E6368D" w:rsidRDefault="00E6368D" w:rsidP="00E6368D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E6368D" w:rsidRPr="00730CB4" w:rsidRDefault="00E6368D" w:rsidP="00E6368D">
            <w:pPr>
              <w:spacing w:line="276" w:lineRule="auto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730CB4">
              <w:rPr>
                <w:b/>
                <w:sz w:val="24"/>
                <w:szCs w:val="24"/>
              </w:rPr>
              <w:t>«Декоративно-прикладное искусство»</w:t>
            </w:r>
          </w:p>
        </w:tc>
      </w:tr>
      <w:tr w:rsidR="00E6368D" w:rsidRPr="005F5323" w:rsidTr="00E6368D">
        <w:tc>
          <w:tcPr>
            <w:tcW w:w="2127" w:type="dxa"/>
          </w:tcPr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Pr="005F5323" w:rsidRDefault="00E6368D" w:rsidP="00E6368D">
            <w:pPr>
              <w:jc w:val="center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Рукодельницы</w:t>
            </w:r>
            <w:r w:rsidRPr="005F5323">
              <w:rPr>
                <w:sz w:val="24"/>
                <w:szCs w:val="24"/>
              </w:rPr>
              <w:t>»</w:t>
            </w:r>
          </w:p>
        </w:tc>
        <w:tc>
          <w:tcPr>
            <w:tcW w:w="7513" w:type="dxa"/>
          </w:tcPr>
          <w:p w:rsidR="00E6368D" w:rsidRPr="005F5323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5F5323">
              <w:rPr>
                <w:sz w:val="24"/>
                <w:szCs w:val="24"/>
              </w:rPr>
              <w:t>Программа разработана для обуча</w:t>
            </w:r>
            <w:r>
              <w:rPr>
                <w:sz w:val="24"/>
                <w:szCs w:val="24"/>
              </w:rPr>
              <w:t>ющихся  6</w:t>
            </w:r>
            <w:r w:rsidRPr="005F5323">
              <w:rPr>
                <w:sz w:val="24"/>
                <w:szCs w:val="24"/>
              </w:rPr>
              <w:t xml:space="preserve"> классов.</w:t>
            </w:r>
          </w:p>
          <w:p w:rsidR="00E6368D" w:rsidRPr="005F5323" w:rsidRDefault="00E6368D" w:rsidP="00E6368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Содержание программы предусматривает ознакомление учащихся с видами художественного творчества, технологией обработки  материалов, декорированием изделий (вязание  крючком, вышивание, технология обработки ткани, работой с природным материалом и бумагой).</w:t>
            </w:r>
          </w:p>
          <w:p w:rsidR="00E6368D" w:rsidRPr="005F5323" w:rsidRDefault="00E6368D" w:rsidP="00E6368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contextualSpacing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Отличительная особенность программы</w:t>
            </w:r>
            <w:r>
              <w:rPr>
                <w:sz w:val="24"/>
                <w:szCs w:val="24"/>
              </w:rPr>
              <w:t xml:space="preserve"> </w:t>
            </w:r>
            <w:r w:rsidRPr="005F5323">
              <w:rPr>
                <w:sz w:val="24"/>
                <w:szCs w:val="24"/>
              </w:rPr>
              <w:t xml:space="preserve">состоит в том, что обучающиеся углубленно обучаются основным техникам  нескольких  ремесел: шитью,  текстильному моделированию, вышиванию, работе с различными материалами.  Этот технический универсализм помогает им достигнуть высокого уровня в овладении искусством создания  поделки практически из любого материала. </w:t>
            </w:r>
          </w:p>
          <w:p w:rsidR="00E6368D" w:rsidRPr="005F5323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Цель программы: </w:t>
            </w:r>
            <w:r w:rsidRPr="002F6252">
              <w:rPr>
                <w:sz w:val="24"/>
                <w:szCs w:val="24"/>
              </w:rPr>
              <w:t>формирова</w:t>
            </w:r>
            <w:r w:rsidRPr="002F6252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ть</w:t>
            </w:r>
            <w:r w:rsidRPr="002F6252">
              <w:rPr>
                <w:sz w:val="24"/>
                <w:szCs w:val="24"/>
              </w:rPr>
              <w:t xml:space="preserve"> творчески</w:t>
            </w:r>
            <w:r>
              <w:rPr>
                <w:sz w:val="24"/>
                <w:szCs w:val="24"/>
              </w:rPr>
              <w:t>е</w:t>
            </w:r>
            <w:r w:rsidRPr="002F6252">
              <w:rPr>
                <w:sz w:val="24"/>
                <w:szCs w:val="24"/>
              </w:rPr>
              <w:t>, эстетически</w:t>
            </w:r>
            <w:r>
              <w:rPr>
                <w:sz w:val="24"/>
                <w:szCs w:val="24"/>
              </w:rPr>
              <w:t>е</w:t>
            </w:r>
            <w:r w:rsidRPr="002F6252">
              <w:rPr>
                <w:sz w:val="24"/>
                <w:szCs w:val="24"/>
              </w:rPr>
              <w:t xml:space="preserve"> способност</w:t>
            </w:r>
            <w:r>
              <w:rPr>
                <w:sz w:val="24"/>
                <w:szCs w:val="24"/>
              </w:rPr>
              <w:t>и</w:t>
            </w:r>
            <w:r w:rsidRPr="002F6252">
              <w:rPr>
                <w:sz w:val="24"/>
                <w:szCs w:val="24"/>
              </w:rPr>
              <w:t xml:space="preserve"> обучающихся путем создания ус</w:t>
            </w:r>
            <w:r w:rsidRPr="002F6252">
              <w:rPr>
                <w:sz w:val="24"/>
                <w:szCs w:val="24"/>
              </w:rPr>
              <w:softHyphen/>
              <w:t>ловий для самореализации личности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6368D" w:rsidRPr="005F5323" w:rsidTr="00E6368D">
        <w:tc>
          <w:tcPr>
            <w:tcW w:w="2127" w:type="dxa"/>
          </w:tcPr>
          <w:p w:rsidR="00E6368D" w:rsidRPr="002C28CC" w:rsidRDefault="00E6368D" w:rsidP="00E6368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E6368D" w:rsidRDefault="00E6368D" w:rsidP="00E6368D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5F5323">
              <w:rPr>
                <w:b/>
                <w:i/>
                <w:sz w:val="24"/>
                <w:szCs w:val="24"/>
              </w:rPr>
              <w:t>Физкультурно-спортивная направленность</w:t>
            </w:r>
          </w:p>
          <w:p w:rsidR="00E6368D" w:rsidRPr="002C28CC" w:rsidRDefault="00E6368D" w:rsidP="00E6368D">
            <w:pPr>
              <w:ind w:firstLine="709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6368D" w:rsidRPr="005F5323" w:rsidTr="00E6368D">
        <w:tc>
          <w:tcPr>
            <w:tcW w:w="2127" w:type="dxa"/>
          </w:tcPr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Pr="005F5323" w:rsidRDefault="00E6368D" w:rsidP="00E63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«Дзюдо»</w:t>
            </w:r>
          </w:p>
        </w:tc>
        <w:tc>
          <w:tcPr>
            <w:tcW w:w="7513" w:type="dxa"/>
          </w:tcPr>
          <w:p w:rsidR="00E6368D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5F5323">
              <w:rPr>
                <w:sz w:val="24"/>
                <w:szCs w:val="24"/>
              </w:rPr>
              <w:t>Программа разработана для обучающи</w:t>
            </w:r>
            <w:r>
              <w:rPr>
                <w:sz w:val="24"/>
                <w:szCs w:val="24"/>
              </w:rPr>
              <w:t>х</w:t>
            </w:r>
            <w:r w:rsidRPr="005F5323">
              <w:rPr>
                <w:sz w:val="24"/>
                <w:szCs w:val="24"/>
              </w:rPr>
              <w:t xml:space="preserve">ся </w:t>
            </w:r>
            <w:r>
              <w:rPr>
                <w:sz w:val="24"/>
                <w:szCs w:val="24"/>
              </w:rPr>
              <w:t>1</w:t>
            </w:r>
            <w:r w:rsidRPr="005F532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7</w:t>
            </w:r>
            <w:r w:rsidRPr="005F53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  <w:r w:rsidRPr="005F5323">
              <w:rPr>
                <w:sz w:val="24"/>
                <w:szCs w:val="24"/>
              </w:rPr>
              <w:t>.</w:t>
            </w:r>
          </w:p>
          <w:p w:rsidR="00E6368D" w:rsidRPr="002E694F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652">
              <w:rPr>
                <w:iCs/>
                <w:sz w:val="24"/>
                <w:szCs w:val="24"/>
              </w:rPr>
              <w:t>Программа раскрывает перед ребёнком</w:t>
            </w:r>
            <w:r>
              <w:rPr>
                <w:color w:val="000000"/>
                <w:sz w:val="24"/>
                <w:szCs w:val="24"/>
                <w:lang w:bidi="ru-RU"/>
              </w:rPr>
              <w:t>,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t xml:space="preserve"> развити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 w:rsidRPr="009E6652">
              <w:rPr>
                <w:color w:val="000000"/>
                <w:sz w:val="24"/>
                <w:szCs w:val="24"/>
                <w:lang w:bidi="ru-RU"/>
              </w:rPr>
              <w:t xml:space="preserve"> личности каждого учащегося, раскрытия его способностей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  <w:r w:rsidRPr="002E694F">
              <w:rPr>
                <w:sz w:val="24"/>
                <w:szCs w:val="24"/>
              </w:rPr>
              <w:t xml:space="preserve"> Борьба дзюдо, среди всех силовых видов спорта выделяется своим большим педагогическим потенциалом, ведь эта борьба отвечает всем требованиям, описанным в Стратегии – прекрасно формирует как физические данные ребенка, так и его духовный настрой. Обучает не только физическим навыкам, но и умению разрешить конфликт мирным путем. </w:t>
            </w:r>
          </w:p>
          <w:p w:rsidR="00E6368D" w:rsidRPr="005F5323" w:rsidRDefault="00E6368D" w:rsidP="00E6368D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программы: </w:t>
            </w:r>
            <w:r w:rsidRPr="002E694F">
              <w:rPr>
                <w:color w:val="000000"/>
                <w:sz w:val="24"/>
                <w:szCs w:val="24"/>
              </w:rPr>
              <w:t>воспитание здоровых, всесторонне и гармонически развитых граждан общества, которое осуществляется посредством дзюдо.</w:t>
            </w:r>
          </w:p>
        </w:tc>
      </w:tr>
      <w:tr w:rsidR="00E6368D" w:rsidRPr="005F5323" w:rsidTr="00E6368D">
        <w:tc>
          <w:tcPr>
            <w:tcW w:w="2127" w:type="dxa"/>
          </w:tcPr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Default="00E6368D" w:rsidP="00E6368D">
            <w:pPr>
              <w:jc w:val="center"/>
              <w:rPr>
                <w:sz w:val="24"/>
                <w:szCs w:val="24"/>
              </w:rPr>
            </w:pPr>
          </w:p>
          <w:p w:rsidR="00E6368D" w:rsidRPr="00D93B21" w:rsidRDefault="00E6368D" w:rsidP="00E6368D">
            <w:pPr>
              <w:jc w:val="center"/>
              <w:rPr>
                <w:sz w:val="24"/>
                <w:szCs w:val="24"/>
              </w:rPr>
            </w:pPr>
            <w:r w:rsidRPr="00D93B21">
              <w:rPr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7513" w:type="dxa"/>
          </w:tcPr>
          <w:p w:rsidR="00E6368D" w:rsidRDefault="00E6368D" w:rsidP="00E6368D">
            <w:pPr>
              <w:spacing w:line="276" w:lineRule="auto"/>
              <w:ind w:left="260" w:firstLine="708"/>
              <w:jc w:val="both"/>
              <w:rPr>
                <w:sz w:val="24"/>
                <w:szCs w:val="24"/>
              </w:rPr>
            </w:pPr>
            <w:r w:rsidRPr="005F5323">
              <w:rPr>
                <w:sz w:val="24"/>
                <w:szCs w:val="24"/>
              </w:rPr>
              <w:t>Программа разработана для обуча</w:t>
            </w:r>
            <w:r>
              <w:rPr>
                <w:sz w:val="24"/>
                <w:szCs w:val="24"/>
              </w:rPr>
              <w:t>ющихся  4-10</w:t>
            </w:r>
            <w:r w:rsidRPr="005F5323">
              <w:rPr>
                <w:sz w:val="24"/>
                <w:szCs w:val="24"/>
              </w:rPr>
              <w:t xml:space="preserve"> классов.</w:t>
            </w:r>
          </w:p>
          <w:p w:rsidR="00E6368D" w:rsidRPr="00857118" w:rsidRDefault="00E6368D" w:rsidP="00E636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7118">
              <w:rPr>
                <w:sz w:val="24"/>
                <w:szCs w:val="24"/>
              </w:rPr>
              <w:t>Занятия в объединении направлены на всестороннее развитие личности, широкое овладение физической культурой с целью укрепления здоровья и закаливания занимающихся; приобретение инструкторских навыков и умений самостоятельно заниматься физической культурой, формирование моральных и волевых качеств.</w:t>
            </w:r>
          </w:p>
          <w:p w:rsidR="00E6368D" w:rsidRPr="00857118" w:rsidRDefault="00E6368D" w:rsidP="00E6368D">
            <w:pPr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программы: </w:t>
            </w:r>
            <w:r w:rsidRPr="00857118">
              <w:rPr>
                <w:sz w:val="24"/>
                <w:szCs w:val="24"/>
              </w:rPr>
              <w:t>развитие мотивации к систематическим занятиям</w:t>
            </w:r>
            <w:r w:rsidRPr="00857118">
              <w:rPr>
                <w:b/>
                <w:bCs/>
                <w:sz w:val="24"/>
                <w:szCs w:val="24"/>
              </w:rPr>
              <w:t xml:space="preserve"> </w:t>
            </w:r>
            <w:r w:rsidRPr="00857118">
              <w:rPr>
                <w:sz w:val="24"/>
                <w:szCs w:val="24"/>
              </w:rPr>
              <w:t>физической культурой; оздоровление обучающихся путём повышения их физической подготовленности</w:t>
            </w:r>
          </w:p>
        </w:tc>
      </w:tr>
    </w:tbl>
    <w:p w:rsidR="00E6368D" w:rsidRDefault="00E6368D" w:rsidP="00E636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316" w:rsidRDefault="00A75316" w:rsidP="00E636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316" w:rsidRDefault="00A75316" w:rsidP="00E636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68D" w:rsidRDefault="00E6368D" w:rsidP="0085299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ОРГАНИЗАЦИОННЫЙ РАЗДЕЛ </w:t>
      </w:r>
    </w:p>
    <w:p w:rsidR="00E6368D" w:rsidRDefault="00E6368D" w:rsidP="00E6368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6368D" w:rsidRPr="00D90ABB" w:rsidRDefault="00E6368D" w:rsidP="00E6368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E6368D" w:rsidRPr="008F30D2" w:rsidRDefault="00E6368D" w:rsidP="00E636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F30D2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дополнительного образования охвачены дети в возрасте от 6,6 до 18 лет. Каждый ребенок может заниматься в одной или нескольких группах. Однако в соответствии с СанПиН, посещение ребенком занятий более чем в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E6368D" w:rsidRPr="002937A1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</w:t>
      </w:r>
      <w:r w:rsidRPr="002937A1">
        <w:rPr>
          <w:rFonts w:ascii="Times New Roman" w:hAnsi="Times New Roman" w:cs="Times New Roman"/>
          <w:sz w:val="28"/>
          <w:szCs w:val="28"/>
        </w:rPr>
        <w:t xml:space="preserve">40  минут. 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начинается  </w:t>
      </w:r>
      <w:r w:rsidRPr="00355E02">
        <w:rPr>
          <w:rFonts w:ascii="Times New Roman" w:hAnsi="Times New Roman" w:cs="Times New Roman"/>
          <w:sz w:val="28"/>
          <w:szCs w:val="28"/>
        </w:rPr>
        <w:t>с 1 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круглые столы, мастер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выставки, творческие отчеты, соревнования и другие виды учебных занятий и учебных работ.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Срок освоения программы (количество недель, месяцев, лет) определяется 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</w:t>
      </w:r>
    </w:p>
    <w:p w:rsidR="00E6368D" w:rsidRPr="00355E0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 xml:space="preserve">Прием детей в объединения осуществляется по желанию обучающихся (родителей (законных представителей)). 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Обучение ведется в соответствии с календарным ученым графиком и учебным планом дополнительного образования.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СОШ №5 г. Углегорска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852991" w:rsidRDefault="00852991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368D" w:rsidRPr="00852991" w:rsidRDefault="00852991" w:rsidP="008529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2991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E6368D" w:rsidRPr="00852991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</w:t>
      </w:r>
    </w:p>
    <w:p w:rsidR="00852991" w:rsidRPr="008F30D2" w:rsidRDefault="00852991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68D" w:rsidRPr="008F30D2" w:rsidRDefault="00E6368D" w:rsidP="008529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F30D2">
        <w:rPr>
          <w:rFonts w:ascii="Times New Roman" w:hAnsi="Times New Roman" w:cs="Times New Roman"/>
          <w:sz w:val="28"/>
          <w:szCs w:val="28"/>
        </w:rPr>
        <w:t xml:space="preserve">озможность достижения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E6368D" w:rsidRPr="008F30D2" w:rsidRDefault="00E6368D" w:rsidP="008529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гигиенических норм, требований пожарной и электробезопасности, охраны здоровья обучающихся и охраны труда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68D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Учреждения оборудованы интерактивными </w:t>
      </w:r>
      <w:r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68D" w:rsidRPr="0018108C" w:rsidRDefault="00E6368D" w:rsidP="00E6368D">
      <w:pPr>
        <w:pStyle w:val="a5"/>
        <w:spacing w:line="276" w:lineRule="auto"/>
        <w:ind w:firstLine="567"/>
        <w:jc w:val="both"/>
        <w:rPr>
          <w:color w:val="FF0000"/>
          <w:sz w:val="28"/>
          <w:szCs w:val="28"/>
        </w:rPr>
      </w:pPr>
      <w:proofErr w:type="gramStart"/>
      <w:r w:rsidRPr="00D24539">
        <w:rPr>
          <w:sz w:val="28"/>
          <w:szCs w:val="28"/>
        </w:rPr>
        <w:t>Для занятий по «Декоративно-прикладному искусству» имеется кабинет технологии, который оснащён необходимыми материалами:</w:t>
      </w:r>
      <w:r w:rsidRPr="00D24539">
        <w:rPr>
          <w:sz w:val="24"/>
          <w:szCs w:val="24"/>
        </w:rPr>
        <w:t xml:space="preserve"> </w:t>
      </w:r>
      <w:r w:rsidRPr="00D24539">
        <w:rPr>
          <w:sz w:val="28"/>
          <w:szCs w:val="28"/>
        </w:rPr>
        <w:t xml:space="preserve">швейные машины, </w:t>
      </w:r>
      <w:proofErr w:type="spellStart"/>
      <w:r w:rsidRPr="00D24539">
        <w:rPr>
          <w:sz w:val="28"/>
          <w:szCs w:val="28"/>
        </w:rPr>
        <w:t>оверлог</w:t>
      </w:r>
      <w:proofErr w:type="spellEnd"/>
      <w:r w:rsidRPr="00D24539">
        <w:rPr>
          <w:sz w:val="28"/>
          <w:szCs w:val="28"/>
        </w:rPr>
        <w:t>, утюги,  гладильная доска, ножницы, набор ручных игл, наперстки</w:t>
      </w:r>
      <w:proofErr w:type="gramEnd"/>
    </w:p>
    <w:p w:rsidR="00E6368D" w:rsidRPr="008F30D2" w:rsidRDefault="00E6368D" w:rsidP="00E636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 xml:space="preserve">Спортивный зал включает набор спортивного инвентаря: мячи волейбольные, мячи баскетбольные, скакалки, сетка волейбольная, маты, </w:t>
      </w:r>
      <w:r w:rsidRPr="00736C49">
        <w:rPr>
          <w:rFonts w:ascii="Times New Roman" w:hAnsi="Times New Roman" w:cs="Times New Roman"/>
          <w:sz w:val="28"/>
          <w:szCs w:val="28"/>
        </w:rPr>
        <w:t>татами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канат, скамейки, а также спортивные комплексы для лазания, подтягивания.</w:t>
      </w:r>
      <w:proofErr w:type="gramEnd"/>
    </w:p>
    <w:p w:rsidR="00E6368D" w:rsidRPr="008805A1" w:rsidRDefault="00E6368D" w:rsidP="00E636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1">
        <w:rPr>
          <w:rFonts w:ascii="Times New Roman" w:hAnsi="Times New Roman" w:cs="Times New Roman"/>
          <w:sz w:val="28"/>
          <w:szCs w:val="28"/>
        </w:rPr>
        <w:t xml:space="preserve">Кабинет технологии оснащен столярными верстаками, сверлами, ножовками, </w:t>
      </w:r>
      <w:proofErr w:type="spellStart"/>
      <w:r w:rsidRPr="008805A1">
        <w:rPr>
          <w:rFonts w:ascii="Times New Roman" w:hAnsi="Times New Roman" w:cs="Times New Roman"/>
          <w:sz w:val="28"/>
          <w:szCs w:val="28"/>
        </w:rPr>
        <w:t>выжигателями</w:t>
      </w:r>
      <w:proofErr w:type="spellEnd"/>
      <w:r w:rsidRPr="008805A1">
        <w:rPr>
          <w:rFonts w:ascii="Times New Roman" w:hAnsi="Times New Roman" w:cs="Times New Roman"/>
          <w:sz w:val="28"/>
          <w:szCs w:val="28"/>
        </w:rPr>
        <w:t>, измерительными приборами</w:t>
      </w:r>
    </w:p>
    <w:p w:rsidR="00E6368D" w:rsidRPr="008805A1" w:rsidRDefault="00E6368D" w:rsidP="00E6368D">
      <w:pPr>
        <w:ind w:left="1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EE3CB8">
        <w:rPr>
          <w:rFonts w:ascii="Times New Roman" w:hAnsi="Times New Roman" w:cs="Times New Roman"/>
          <w:sz w:val="28"/>
          <w:szCs w:val="28"/>
        </w:rPr>
        <w:t xml:space="preserve">Кабинет робототехники оснащен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EE3CB8">
        <w:rPr>
          <w:rFonts w:ascii="Times New Roman" w:eastAsia="Times New Roman" w:hAnsi="Times New Roman"/>
          <w:sz w:val="28"/>
          <w:szCs w:val="28"/>
        </w:rPr>
        <w:t xml:space="preserve">омпьютерами </w:t>
      </w:r>
      <w:proofErr w:type="spellStart"/>
      <w:r w:rsidRPr="00EE3CB8">
        <w:rPr>
          <w:rFonts w:ascii="Times New Roman" w:eastAsia="Times New Roman" w:hAnsi="Times New Roman"/>
          <w:sz w:val="28"/>
          <w:szCs w:val="28"/>
        </w:rPr>
        <w:t>ФМЛ</w:t>
      </w:r>
      <w:proofErr w:type="spellEnd"/>
      <w:r w:rsidRPr="00EE3CB8">
        <w:rPr>
          <w:rFonts w:ascii="Times New Roman" w:eastAsia="Times New Roman" w:hAnsi="Times New Roman"/>
          <w:sz w:val="28"/>
          <w:szCs w:val="28"/>
        </w:rPr>
        <w:t>, конструкторами 9797 ”</w:t>
      </w:r>
      <w:proofErr w:type="spellStart"/>
      <w:r w:rsidRPr="00EE3CB8">
        <w:rPr>
          <w:rFonts w:ascii="Times New Roman" w:eastAsia="Times New Roman" w:hAnsi="Times New Roman"/>
          <w:sz w:val="28"/>
          <w:szCs w:val="28"/>
        </w:rPr>
        <w:t>Lego</w:t>
      </w:r>
      <w:proofErr w:type="spellEnd"/>
      <w:r w:rsidRPr="00EE3CB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3CB8">
        <w:rPr>
          <w:rFonts w:ascii="Times New Roman" w:eastAsia="Times New Roman" w:hAnsi="Times New Roman"/>
          <w:sz w:val="28"/>
          <w:szCs w:val="28"/>
        </w:rPr>
        <w:t>Mindstorms</w:t>
      </w:r>
      <w:proofErr w:type="spellEnd"/>
      <w:r w:rsidRPr="00EE3CB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3CB8">
        <w:rPr>
          <w:rFonts w:ascii="Times New Roman" w:eastAsia="Times New Roman" w:hAnsi="Times New Roman"/>
          <w:sz w:val="28"/>
          <w:szCs w:val="28"/>
        </w:rPr>
        <w:t>NXT</w:t>
      </w:r>
      <w:proofErr w:type="spellEnd"/>
      <w:r w:rsidRPr="00EE3CB8">
        <w:rPr>
          <w:rFonts w:ascii="Times New Roman" w:eastAsia="Times New Roman" w:hAnsi="Times New Roman"/>
          <w:sz w:val="28"/>
          <w:szCs w:val="28"/>
        </w:rPr>
        <w:t>”, ресурсными наборами, автоматизиро</w:t>
      </w:r>
      <w:r>
        <w:rPr>
          <w:rFonts w:ascii="Times New Roman" w:eastAsia="Times New Roman" w:hAnsi="Times New Roman"/>
          <w:sz w:val="28"/>
          <w:szCs w:val="28"/>
        </w:rPr>
        <w:t>ванными устройствами, датчиками</w:t>
      </w: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Default="00E6368D" w:rsidP="00E636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8D" w:rsidRPr="00E6368D" w:rsidRDefault="00E6368D" w:rsidP="00E636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368D">
        <w:rPr>
          <w:rFonts w:ascii="Times New Roman" w:hAnsi="Times New Roman" w:cs="Times New Roman"/>
          <w:sz w:val="28"/>
          <w:szCs w:val="28"/>
        </w:rPr>
        <w:lastRenderedPageBreak/>
        <w:t>Приложени№1</w:t>
      </w:r>
    </w:p>
    <w:p w:rsidR="00E6368D" w:rsidRDefault="00E6368D" w:rsidP="00E6368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4E6B4F" w:rsidP="00E6368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5B3BD6">
        <w:rPr>
          <w:rFonts w:ascii="Times New Roman" w:hAnsi="Times New Roman" w:cs="Times New Roman"/>
          <w:b/>
          <w:sz w:val="28"/>
          <w:szCs w:val="28"/>
        </w:rPr>
        <w:t xml:space="preserve">МБОУ СОШ№5 г. Углегорска </w:t>
      </w:r>
      <w:r w:rsidRPr="004E6B4F">
        <w:rPr>
          <w:rFonts w:ascii="Times New Roman" w:hAnsi="Times New Roman" w:cs="Times New Roman"/>
          <w:b/>
          <w:sz w:val="28"/>
          <w:szCs w:val="28"/>
        </w:rPr>
        <w:t>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04636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0E2042" w:rsidRPr="004E6B4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0E2042" w:rsidP="00852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</w:t>
      </w:r>
    </w:p>
    <w:p w:rsidR="000E2042" w:rsidRDefault="00715380" w:rsidP="00852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</w:p>
    <w:p w:rsidR="000E2042" w:rsidRDefault="000E2042" w:rsidP="008529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F33B81" w:rsidRPr="00E6368D" w:rsidRDefault="00F33B81" w:rsidP="00E6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04636">
        <w:rPr>
          <w:rFonts w:ascii="Times New Roman" w:hAnsi="Times New Roman" w:cs="Times New Roman"/>
          <w:b/>
          <w:sz w:val="28"/>
          <w:szCs w:val="28"/>
        </w:rPr>
        <w:t>2020-2021</w:t>
      </w:r>
      <w:r w:rsidRPr="004E6B4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721"/>
        <w:gridCol w:w="1256"/>
        <w:gridCol w:w="1272"/>
        <w:gridCol w:w="1138"/>
      </w:tblGrid>
      <w:tr w:rsidR="00D525B7" w:rsidRPr="001B3766" w:rsidTr="00642119">
        <w:tc>
          <w:tcPr>
            <w:tcW w:w="1560" w:type="dxa"/>
            <w:vAlign w:val="center"/>
          </w:tcPr>
          <w:p w:rsidR="00D525B7" w:rsidRPr="00642119" w:rsidRDefault="00D525B7" w:rsidP="0022484E">
            <w:pPr>
              <w:pStyle w:val="a5"/>
              <w:jc w:val="center"/>
              <w:rPr>
                <w:b/>
                <w:i/>
                <w:sz w:val="16"/>
                <w:szCs w:val="16"/>
              </w:rPr>
            </w:pPr>
            <w:r w:rsidRPr="00642119">
              <w:rPr>
                <w:b/>
                <w:i/>
                <w:sz w:val="16"/>
                <w:szCs w:val="16"/>
              </w:rPr>
              <w:t>Направлен</w:t>
            </w:r>
            <w:r w:rsidR="00B1659B" w:rsidRPr="00642119">
              <w:rPr>
                <w:b/>
                <w:i/>
                <w:sz w:val="16"/>
                <w:szCs w:val="16"/>
              </w:rPr>
              <w:t>ность</w:t>
            </w:r>
          </w:p>
        </w:tc>
        <w:tc>
          <w:tcPr>
            <w:tcW w:w="2693" w:type="dxa"/>
            <w:vAlign w:val="center"/>
          </w:tcPr>
          <w:p w:rsidR="00D525B7" w:rsidRPr="00642119" w:rsidRDefault="00D525B7" w:rsidP="0022484E">
            <w:pPr>
              <w:pStyle w:val="a5"/>
              <w:jc w:val="center"/>
              <w:rPr>
                <w:b/>
                <w:i/>
                <w:sz w:val="16"/>
                <w:szCs w:val="16"/>
              </w:rPr>
            </w:pPr>
            <w:r w:rsidRPr="00642119">
              <w:rPr>
                <w:b/>
                <w:i/>
                <w:sz w:val="16"/>
                <w:szCs w:val="16"/>
              </w:rPr>
              <w:t>Название объединения</w:t>
            </w:r>
          </w:p>
        </w:tc>
        <w:tc>
          <w:tcPr>
            <w:tcW w:w="1721" w:type="dxa"/>
            <w:vAlign w:val="center"/>
          </w:tcPr>
          <w:p w:rsidR="00D525B7" w:rsidRPr="00642119" w:rsidRDefault="00D525B7" w:rsidP="00D525B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4211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D525B7" w:rsidRPr="00642119" w:rsidRDefault="00D525B7" w:rsidP="0022484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4211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D525B7" w:rsidRPr="00642119" w:rsidRDefault="00D525B7" w:rsidP="0022484E">
            <w:pPr>
              <w:pStyle w:val="a5"/>
              <w:jc w:val="center"/>
              <w:rPr>
                <w:b/>
                <w:i/>
                <w:sz w:val="16"/>
                <w:szCs w:val="16"/>
              </w:rPr>
            </w:pPr>
            <w:r w:rsidRPr="00642119">
              <w:rPr>
                <w:b/>
                <w:i/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138" w:type="dxa"/>
            <w:vAlign w:val="center"/>
          </w:tcPr>
          <w:p w:rsidR="00D525B7" w:rsidRPr="00642119" w:rsidRDefault="00D525B7" w:rsidP="0022484E">
            <w:pPr>
              <w:pStyle w:val="a5"/>
              <w:jc w:val="center"/>
              <w:rPr>
                <w:b/>
                <w:i/>
                <w:sz w:val="16"/>
                <w:szCs w:val="16"/>
              </w:rPr>
            </w:pPr>
            <w:r w:rsidRPr="00642119">
              <w:rPr>
                <w:b/>
                <w:i/>
                <w:sz w:val="16"/>
                <w:szCs w:val="16"/>
              </w:rPr>
              <w:t>Всего часов по программе в год</w:t>
            </w:r>
          </w:p>
          <w:p w:rsidR="00D525B7" w:rsidRPr="00642119" w:rsidRDefault="00D525B7" w:rsidP="0022484E">
            <w:pPr>
              <w:pStyle w:val="a5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BA5772" w:rsidRPr="001B3766" w:rsidTr="00642119">
        <w:trPr>
          <w:trHeight w:val="440"/>
        </w:trPr>
        <w:tc>
          <w:tcPr>
            <w:tcW w:w="1560" w:type="dxa"/>
            <w:vMerge w:val="restart"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693" w:type="dxa"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Очумелые</w:t>
            </w:r>
            <w:proofErr w:type="gramEnd"/>
            <w:r>
              <w:rPr>
                <w:sz w:val="24"/>
                <w:szCs w:val="24"/>
              </w:rPr>
              <w:t xml:space="preserve"> ручки»</w:t>
            </w:r>
          </w:p>
        </w:tc>
        <w:tc>
          <w:tcPr>
            <w:tcW w:w="1721" w:type="dxa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 В.А.</w:t>
            </w:r>
          </w:p>
        </w:tc>
        <w:tc>
          <w:tcPr>
            <w:tcW w:w="1256" w:type="dxa"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Pr="001B3766">
              <w:rPr>
                <w:sz w:val="24"/>
                <w:szCs w:val="24"/>
              </w:rPr>
              <w:t xml:space="preserve"> </w:t>
            </w:r>
          </w:p>
        </w:tc>
      </w:tr>
      <w:tr w:rsidR="00BA5772" w:rsidRPr="001B3766" w:rsidTr="00642119">
        <w:trPr>
          <w:trHeight w:val="440"/>
        </w:trPr>
        <w:tc>
          <w:tcPr>
            <w:tcW w:w="1560" w:type="dxa"/>
            <w:vMerge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5772" w:rsidRPr="001B3766" w:rsidRDefault="00BA5772" w:rsidP="00BA577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«Робототехника: конструирование и программирование»</w:t>
            </w:r>
          </w:p>
        </w:tc>
        <w:tc>
          <w:tcPr>
            <w:tcW w:w="1721" w:type="dxa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Фрумкин Р.И.</w:t>
            </w:r>
          </w:p>
        </w:tc>
        <w:tc>
          <w:tcPr>
            <w:tcW w:w="1256" w:type="dxa"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BA5772" w:rsidRPr="00A76EE2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A76EE2">
              <w:rPr>
                <w:sz w:val="24"/>
                <w:szCs w:val="24"/>
              </w:rPr>
              <w:t>68</w:t>
            </w:r>
          </w:p>
        </w:tc>
      </w:tr>
      <w:tr w:rsidR="00BA5772" w:rsidRPr="001B3766" w:rsidTr="00642119">
        <w:trPr>
          <w:trHeight w:val="440"/>
        </w:trPr>
        <w:tc>
          <w:tcPr>
            <w:tcW w:w="1560" w:type="dxa"/>
            <w:vMerge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5772" w:rsidRPr="00BA5772" w:rsidRDefault="00BA5772" w:rsidP="00BA577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«Художественное моделирование в 3</w:t>
            </w:r>
            <w:r>
              <w:rPr>
                <w:sz w:val="24"/>
                <w:szCs w:val="24"/>
                <w:lang w:val="en-US"/>
              </w:rPr>
              <w:t>D</w:t>
            </w:r>
            <w:r w:rsidRPr="00BA57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Фрумкин Р.И.</w:t>
            </w:r>
          </w:p>
        </w:tc>
        <w:tc>
          <w:tcPr>
            <w:tcW w:w="1256" w:type="dxa"/>
            <w:vAlign w:val="center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BA5772" w:rsidRPr="00A76EE2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A76EE2">
              <w:rPr>
                <w:sz w:val="24"/>
                <w:szCs w:val="24"/>
              </w:rPr>
              <w:t>70</w:t>
            </w:r>
          </w:p>
        </w:tc>
      </w:tr>
      <w:tr w:rsidR="00BA5772" w:rsidRPr="001B3766" w:rsidTr="00642119">
        <w:trPr>
          <w:trHeight w:val="440"/>
        </w:trPr>
        <w:tc>
          <w:tcPr>
            <w:tcW w:w="1560" w:type="dxa"/>
            <w:vMerge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A5772" w:rsidRDefault="00BA5772" w:rsidP="00BA577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«Обучение вождению автомобиля на учебном симуляторе и подготовка к экзаменам по ПДД»</w:t>
            </w:r>
          </w:p>
        </w:tc>
        <w:tc>
          <w:tcPr>
            <w:tcW w:w="1721" w:type="dxa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 В.А.</w:t>
            </w:r>
          </w:p>
        </w:tc>
        <w:tc>
          <w:tcPr>
            <w:tcW w:w="1256" w:type="dxa"/>
            <w:vAlign w:val="center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BA5772" w:rsidRPr="001B3766" w:rsidRDefault="00BA5772" w:rsidP="0053181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BA5772" w:rsidRPr="001B3766" w:rsidTr="00642119">
        <w:trPr>
          <w:trHeight w:val="440"/>
        </w:trPr>
        <w:tc>
          <w:tcPr>
            <w:tcW w:w="1560" w:type="dxa"/>
            <w:vAlign w:val="center"/>
          </w:tcPr>
          <w:p w:rsidR="00BA577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«Декоративно-прикладное искусство»</w:t>
            </w:r>
          </w:p>
        </w:tc>
        <w:tc>
          <w:tcPr>
            <w:tcW w:w="2693" w:type="dxa"/>
            <w:vAlign w:val="center"/>
          </w:tcPr>
          <w:p w:rsidR="00BA5772" w:rsidRPr="001B3766" w:rsidRDefault="00A560D2" w:rsidP="00A560D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«Рукодельницы</w:t>
            </w:r>
            <w:r w:rsidR="00BA5772" w:rsidRPr="001B3766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BA577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Н.А.</w:t>
            </w:r>
          </w:p>
        </w:tc>
        <w:tc>
          <w:tcPr>
            <w:tcW w:w="1256" w:type="dxa"/>
            <w:vAlign w:val="center"/>
          </w:tcPr>
          <w:p w:rsidR="00BA5772" w:rsidRPr="001B3766" w:rsidRDefault="00BA577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BA5772" w:rsidRPr="001B3766" w:rsidRDefault="00A560D2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vAlign w:val="center"/>
          </w:tcPr>
          <w:p w:rsidR="00BA5772" w:rsidRPr="001B3766" w:rsidRDefault="00A560D2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A560D2" w:rsidRPr="001B3766" w:rsidTr="00642119">
        <w:trPr>
          <w:trHeight w:val="440"/>
        </w:trPr>
        <w:tc>
          <w:tcPr>
            <w:tcW w:w="1560" w:type="dxa"/>
            <w:vMerge w:val="restart"/>
            <w:vAlign w:val="center"/>
          </w:tcPr>
          <w:p w:rsidR="00A560D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Физкультурно</w:t>
            </w:r>
            <w:r>
              <w:rPr>
                <w:sz w:val="24"/>
                <w:szCs w:val="24"/>
              </w:rPr>
              <w:t xml:space="preserve"> </w:t>
            </w:r>
            <w:r w:rsidRPr="001B3766">
              <w:rPr>
                <w:sz w:val="24"/>
                <w:szCs w:val="24"/>
              </w:rPr>
              <w:t xml:space="preserve"> – спортивная</w:t>
            </w:r>
          </w:p>
        </w:tc>
        <w:tc>
          <w:tcPr>
            <w:tcW w:w="2693" w:type="dxa"/>
            <w:vAlign w:val="center"/>
          </w:tcPr>
          <w:p w:rsidR="00A560D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«Дзюдо»</w:t>
            </w:r>
          </w:p>
        </w:tc>
        <w:tc>
          <w:tcPr>
            <w:tcW w:w="1721" w:type="dxa"/>
          </w:tcPr>
          <w:p w:rsidR="00A560D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Тантыбарова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О.М</w:t>
            </w:r>
            <w:proofErr w:type="spellEnd"/>
            <w:r w:rsidRPr="001B3766">
              <w:rPr>
                <w:sz w:val="24"/>
                <w:szCs w:val="24"/>
              </w:rPr>
              <w:t>.</w:t>
            </w:r>
          </w:p>
        </w:tc>
        <w:tc>
          <w:tcPr>
            <w:tcW w:w="1256" w:type="dxa"/>
            <w:vAlign w:val="center"/>
          </w:tcPr>
          <w:p w:rsidR="00A560D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560D2" w:rsidRPr="001B3766" w:rsidRDefault="00652011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A560D2" w:rsidRPr="001B3766" w:rsidRDefault="00642119" w:rsidP="007422D5">
            <w:pPr>
              <w:pStyle w:val="a5"/>
              <w:jc w:val="center"/>
              <w:rPr>
                <w:sz w:val="24"/>
                <w:szCs w:val="24"/>
              </w:rPr>
            </w:pPr>
            <w:r w:rsidRPr="00642119">
              <w:rPr>
                <w:sz w:val="24"/>
                <w:szCs w:val="24"/>
              </w:rPr>
              <w:t>216</w:t>
            </w:r>
          </w:p>
        </w:tc>
      </w:tr>
      <w:tr w:rsidR="00A560D2" w:rsidRPr="001B3766" w:rsidTr="00642119">
        <w:trPr>
          <w:trHeight w:val="440"/>
        </w:trPr>
        <w:tc>
          <w:tcPr>
            <w:tcW w:w="1560" w:type="dxa"/>
            <w:vMerge/>
            <w:vAlign w:val="center"/>
          </w:tcPr>
          <w:p w:rsidR="00A560D2" w:rsidRPr="001B3766" w:rsidRDefault="00A560D2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560D2" w:rsidRPr="001B3766" w:rsidRDefault="00A560D2" w:rsidP="00325C0E">
            <w:pPr>
              <w:pStyle w:val="a5"/>
              <w:jc w:val="center"/>
              <w:rPr>
                <w:sz w:val="24"/>
                <w:szCs w:val="24"/>
              </w:rPr>
            </w:pPr>
            <w:r w:rsidRPr="001B3766">
              <w:rPr>
                <w:sz w:val="24"/>
                <w:szCs w:val="24"/>
              </w:rPr>
              <w:t>«</w:t>
            </w:r>
            <w:r w:rsidR="00325C0E">
              <w:rPr>
                <w:sz w:val="24"/>
                <w:szCs w:val="24"/>
              </w:rPr>
              <w:t>Общая физическая подготовка</w:t>
            </w:r>
            <w:r w:rsidRPr="001B3766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A560D2" w:rsidRPr="001B3766" w:rsidRDefault="00325C0E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 С.Г.</w:t>
            </w:r>
          </w:p>
        </w:tc>
        <w:tc>
          <w:tcPr>
            <w:tcW w:w="1256" w:type="dxa"/>
            <w:vAlign w:val="center"/>
          </w:tcPr>
          <w:p w:rsidR="00A560D2" w:rsidRPr="001B3766" w:rsidRDefault="00325C0E" w:rsidP="0022484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A560D2" w:rsidRPr="001B3766" w:rsidRDefault="00325C0E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vAlign w:val="center"/>
          </w:tcPr>
          <w:p w:rsidR="00A560D2" w:rsidRPr="001B3766" w:rsidRDefault="00325C0E" w:rsidP="00D525B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</w:tbl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316" w:rsidRDefault="00A75316" w:rsidP="005A5A11">
      <w:pPr>
        <w:jc w:val="right"/>
        <w:rPr>
          <w:rFonts w:ascii="Times New Roman" w:hAnsi="Times New Roman" w:cs="Times New Roman"/>
          <w:sz w:val="28"/>
          <w:szCs w:val="28"/>
        </w:rPr>
      </w:pPr>
      <w:r w:rsidRPr="00A75316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11" w:rsidRDefault="005A5A11" w:rsidP="005A5A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93939"/>
          <w:kern w:val="36"/>
          <w:sz w:val="28"/>
          <w:szCs w:val="28"/>
        </w:rPr>
      </w:pPr>
      <w:r w:rsidRPr="005A5A11">
        <w:rPr>
          <w:rFonts w:ascii="Times New Roman" w:eastAsia="Times New Roman" w:hAnsi="Times New Roman" w:cs="Times New Roman"/>
          <w:b/>
          <w:color w:val="393939"/>
          <w:kern w:val="36"/>
          <w:sz w:val="28"/>
          <w:szCs w:val="28"/>
        </w:rPr>
        <w:t>Расписание занятий объединений дополнительного образования (на 2020-2021 учебный год)</w:t>
      </w:r>
    </w:p>
    <w:p w:rsidR="005A5A11" w:rsidRPr="005A5A11" w:rsidRDefault="005A5A11" w:rsidP="005A5A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93939"/>
          <w:kern w:val="36"/>
          <w:sz w:val="28"/>
          <w:szCs w:val="28"/>
        </w:rPr>
      </w:pPr>
    </w:p>
    <w:tbl>
      <w:tblPr>
        <w:tblW w:w="11136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559"/>
        <w:gridCol w:w="1559"/>
        <w:gridCol w:w="1560"/>
        <w:gridCol w:w="1417"/>
        <w:gridCol w:w="1213"/>
      </w:tblGrid>
      <w:tr w:rsidR="005A5A11" w:rsidRPr="005A5A11" w:rsidTr="005A5A11">
        <w:trPr>
          <w:trHeight w:val="10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Наименование объединения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bCs/>
              </w:rPr>
              <w:t>суббота</w:t>
            </w:r>
          </w:p>
        </w:tc>
      </w:tr>
      <w:tr w:rsidR="005A5A11" w:rsidRPr="005A5A11" w:rsidTr="005A5A11">
        <w:trPr>
          <w:trHeight w:val="109"/>
        </w:trPr>
        <w:tc>
          <w:tcPr>
            <w:tcW w:w="11136" w:type="dxa"/>
            <w:gridSpan w:val="7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A11">
              <w:rPr>
                <w:rFonts w:ascii="Times New Roman" w:eastAsia="Times New Roman" w:hAnsi="Times New Roman" w:cs="Times New Roman"/>
                <w:b/>
              </w:rPr>
              <w:t>Объединения дополнительного образования</w:t>
            </w:r>
          </w:p>
        </w:tc>
      </w:tr>
      <w:tr w:rsidR="005A5A11" w:rsidRPr="005A5A11" w:rsidTr="005A5A11">
        <w:trPr>
          <w:trHeight w:val="10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5A5A11">
              <w:rPr>
                <w:rFonts w:ascii="Times New Roman" w:eastAsia="Times New Roman" w:hAnsi="Times New Roman" w:cs="Times New Roman"/>
              </w:rPr>
              <w:t>Очумелые</w:t>
            </w:r>
            <w:proofErr w:type="gramEnd"/>
            <w:r w:rsidRPr="005A5A11">
              <w:rPr>
                <w:rFonts w:ascii="Times New Roman" w:eastAsia="Times New Roman" w:hAnsi="Times New Roman" w:cs="Times New Roman"/>
              </w:rPr>
              <w:t xml:space="preserve"> ручки»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 xml:space="preserve">Марков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</w:rPr>
              <w:t>В.А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</w:rPr>
              <w:t>.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5A5A11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5A5A11">
              <w:rPr>
                <w:rFonts w:ascii="Times New Roman" w:eastAsia="Times New Roman" w:hAnsi="Times New Roman" w:cs="Times New Roman"/>
              </w:rPr>
              <w:t>. № 27)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15.00 - 15.40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15.00-15.40</w:t>
            </w: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15.00 -15.40</w:t>
            </w: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A11" w:rsidRPr="005A5A11" w:rsidTr="005A5A11">
        <w:trPr>
          <w:trHeight w:val="10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«Рукодельницы»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5A5A11"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 w:rsidRPr="005A5A11">
              <w:rPr>
                <w:rFonts w:ascii="Times New Roman" w:eastAsia="Times New Roman" w:hAnsi="Times New Roman" w:cs="Times New Roman"/>
              </w:rPr>
              <w:t>. № 29)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15.00-17.00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A11" w:rsidRPr="005A5A11" w:rsidTr="005A5A11">
        <w:trPr>
          <w:trHeight w:val="10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«Общая физическая подготовка»</w:t>
            </w:r>
            <w:r w:rsidRPr="005A5A1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 xml:space="preserve">Черныш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</w:rPr>
              <w:t>С.Г</w:t>
            </w:r>
            <w:proofErr w:type="spellEnd"/>
            <w:r w:rsidRPr="005A5A11">
              <w:rPr>
                <w:rFonts w:ascii="Times New Roman" w:eastAsia="Times New Roman" w:hAnsi="Times New Roman" w:cs="Times New Roman"/>
              </w:rPr>
              <w:t>.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(спортивный зал)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A11">
              <w:rPr>
                <w:rFonts w:ascii="Times New Roman" w:eastAsia="Times New Roman" w:hAnsi="Times New Roman" w:cs="Times New Roman"/>
                <w:b/>
              </w:rPr>
              <w:t>1-я группа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 xml:space="preserve"> 15.00-15.40</w:t>
            </w:r>
          </w:p>
          <w:p w:rsidR="005A5A11" w:rsidRPr="005A5A11" w:rsidRDefault="005A5A11" w:rsidP="005A5A11">
            <w:pPr>
              <w:spacing w:after="0" w:line="240" w:lineRule="auto"/>
              <w:ind w:left="-78" w:right="140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 xml:space="preserve">  15.50-16.30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2</w:t>
            </w:r>
            <w:r w:rsidRPr="005A5A11">
              <w:rPr>
                <w:rFonts w:ascii="Times New Roman" w:eastAsia="Times New Roman" w:hAnsi="Times New Roman" w:cs="Times New Roman"/>
                <w:b/>
              </w:rPr>
              <w:t>-я группа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16.40– 17.20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A11">
              <w:rPr>
                <w:rFonts w:ascii="Times New Roman" w:eastAsia="Times New Roman" w:hAnsi="Times New Roman" w:cs="Times New Roman"/>
                <w:b/>
              </w:rPr>
              <w:t>1-я группа</w:t>
            </w:r>
          </w:p>
          <w:p w:rsidR="005A5A11" w:rsidRPr="005A5A11" w:rsidRDefault="005A5A11" w:rsidP="005A5A11">
            <w:pPr>
              <w:spacing w:after="0" w:line="240" w:lineRule="auto"/>
              <w:ind w:left="-150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15.00-15.40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2</w:t>
            </w:r>
            <w:r w:rsidRPr="005A5A11">
              <w:rPr>
                <w:rFonts w:ascii="Times New Roman" w:eastAsia="Times New Roman" w:hAnsi="Times New Roman" w:cs="Times New Roman"/>
                <w:b/>
              </w:rPr>
              <w:t>-я группа</w:t>
            </w:r>
          </w:p>
          <w:p w:rsidR="005A5A11" w:rsidRPr="005A5A11" w:rsidRDefault="005A5A11" w:rsidP="005A5A11">
            <w:pPr>
              <w:tabs>
                <w:tab w:val="left" w:pos="1126"/>
              </w:tabs>
              <w:spacing w:after="0" w:line="240" w:lineRule="auto"/>
              <w:ind w:right="-9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15.50-16.30</w:t>
            </w:r>
          </w:p>
          <w:p w:rsidR="005A5A11" w:rsidRPr="005A5A11" w:rsidRDefault="005A5A11" w:rsidP="005A5A11">
            <w:pPr>
              <w:spacing w:after="0" w:line="240" w:lineRule="auto"/>
              <w:ind w:left="-150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 xml:space="preserve"> 16.40– 17.20</w:t>
            </w: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A11">
              <w:rPr>
                <w:rFonts w:ascii="Times New Roman" w:eastAsia="Times New Roman" w:hAnsi="Times New Roman" w:cs="Times New Roman"/>
                <w:b/>
              </w:rPr>
              <w:t>1-я группа</w:t>
            </w:r>
          </w:p>
          <w:p w:rsidR="005A5A11" w:rsidRPr="005A5A11" w:rsidRDefault="005A5A11" w:rsidP="005A5A11">
            <w:pPr>
              <w:spacing w:after="0" w:line="240" w:lineRule="auto"/>
              <w:ind w:left="-150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15.00-15.40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2</w:t>
            </w:r>
            <w:r w:rsidRPr="005A5A11">
              <w:rPr>
                <w:rFonts w:ascii="Times New Roman" w:eastAsia="Times New Roman" w:hAnsi="Times New Roman" w:cs="Times New Roman"/>
                <w:b/>
              </w:rPr>
              <w:t>-я группа</w:t>
            </w:r>
          </w:p>
          <w:p w:rsidR="005A5A11" w:rsidRPr="005A5A11" w:rsidRDefault="005A5A11" w:rsidP="005A5A11">
            <w:pPr>
              <w:tabs>
                <w:tab w:val="left" w:pos="1126"/>
              </w:tabs>
              <w:spacing w:after="0" w:line="240" w:lineRule="auto"/>
              <w:ind w:right="-9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15.50-16.30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A11" w:rsidRPr="005A5A11" w:rsidTr="005A5A11">
        <w:trPr>
          <w:trHeight w:val="10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«Дзюдо»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(1-4 классы)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Тантыбарова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О.М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(спортивный зал)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14.30-16.30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14.30-16.30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14.30-16.30</w:t>
            </w: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A5A11" w:rsidRPr="005A5A11" w:rsidTr="005A5A11">
        <w:trPr>
          <w:trHeight w:val="1110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«Художественное моделирование в 3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(7-8 классы)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Фрумкин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Р.И</w:t>
            </w:r>
            <w:proofErr w:type="spellEnd"/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(каб.№9)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16.20-17.00</w:t>
            </w:r>
          </w:p>
          <w:p w:rsidR="005A5A11" w:rsidRPr="005A5A11" w:rsidRDefault="005A5A11" w:rsidP="005A5A11">
            <w:pPr>
              <w:spacing w:after="0" w:line="240" w:lineRule="auto"/>
              <w:ind w:left="-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16.20-17.00</w:t>
            </w:r>
          </w:p>
          <w:p w:rsidR="005A5A11" w:rsidRPr="005A5A11" w:rsidRDefault="005A5A11" w:rsidP="005A5A11">
            <w:pPr>
              <w:spacing w:after="0" w:line="240" w:lineRule="auto"/>
              <w:ind w:left="-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16.20-17.00</w:t>
            </w:r>
          </w:p>
          <w:p w:rsidR="005A5A11" w:rsidRPr="005A5A11" w:rsidRDefault="005A5A11" w:rsidP="005A5A11">
            <w:pPr>
              <w:spacing w:after="0" w:line="240" w:lineRule="auto"/>
              <w:ind w:lef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A11" w:rsidRPr="005A5A11" w:rsidTr="005A5A11">
        <w:trPr>
          <w:trHeight w:val="171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«Робототехника: конструирование и программирование» (5-6классы)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Фрумкин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Р.И</w:t>
            </w:r>
            <w:proofErr w:type="spellEnd"/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(каб.№9)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15.30-16.10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15.30-16.10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15.30-16.10</w:t>
            </w: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A11" w:rsidRPr="005A5A11" w:rsidTr="005A5A11">
        <w:trPr>
          <w:trHeight w:val="1719"/>
        </w:trPr>
        <w:tc>
          <w:tcPr>
            <w:tcW w:w="226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«Обучение вождению автомобиля на учебном симуляторе и подготовка к экзаменам по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(7-9 классы)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Марков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5A11" w:rsidRPr="005A5A11" w:rsidRDefault="005A5A11" w:rsidP="005A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абинет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</w:rPr>
              <w:t>15.00-17.00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3" w:type="dxa"/>
          </w:tcPr>
          <w:p w:rsidR="005A5A11" w:rsidRPr="005A5A11" w:rsidRDefault="005A5A11" w:rsidP="005A5A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5A11" w:rsidRPr="005A5A11" w:rsidRDefault="005A5A11" w:rsidP="005A5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A11" w:rsidRPr="005A5A11" w:rsidRDefault="005A5A11" w:rsidP="005A5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A11" w:rsidRPr="005A5A11" w:rsidRDefault="005A5A11" w:rsidP="005A5A11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A5A11" w:rsidRDefault="005A5A11" w:rsidP="005A5A11">
      <w:pPr>
        <w:tabs>
          <w:tab w:val="left" w:pos="76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A75316" w:rsidRPr="005A5A11" w:rsidRDefault="005A5A11" w:rsidP="005A5A11">
      <w:pPr>
        <w:tabs>
          <w:tab w:val="left" w:pos="25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5A11">
        <w:rPr>
          <w:rFonts w:ascii="Times New Roman" w:hAnsi="Times New Roman" w:cs="Times New Roman"/>
          <w:b/>
          <w:sz w:val="28"/>
          <w:szCs w:val="28"/>
        </w:rPr>
        <w:t xml:space="preserve">РАБОЧИЕ ПРОГРАММЫ </w:t>
      </w:r>
      <w:proofErr w:type="gramStart"/>
      <w:r w:rsidRPr="005A5A11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5A5A11">
        <w:rPr>
          <w:rFonts w:ascii="Times New Roman" w:hAnsi="Times New Roman" w:cs="Times New Roman"/>
          <w:b/>
          <w:sz w:val="28"/>
          <w:szCs w:val="28"/>
        </w:rPr>
        <w:t xml:space="preserve"> ДО</w:t>
      </w:r>
    </w:p>
    <w:p w:rsidR="005A5A11" w:rsidRPr="005A5A11" w:rsidRDefault="005A5A11" w:rsidP="005A5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A11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рабочих программ </w:t>
      </w:r>
    </w:p>
    <w:p w:rsidR="005A5A11" w:rsidRDefault="005A5A11" w:rsidP="005A5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A1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дополнительному образованию </w:t>
      </w:r>
      <w:proofErr w:type="gramStart"/>
      <w:r w:rsidRPr="005A5A11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A5A11" w:rsidRPr="005A5A11" w:rsidRDefault="005A5A11" w:rsidP="005A5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A11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5A5A11" w:rsidRPr="005A5A11" w:rsidRDefault="005A5A11" w:rsidP="005A5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1"/>
        <w:tblW w:w="100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536"/>
        <w:gridCol w:w="1701"/>
        <w:gridCol w:w="884"/>
      </w:tblGrid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536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основе типовой программы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Составитель </w:t>
            </w: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5A5A11" w:rsidRPr="005A5A11" w:rsidTr="005A5A11">
        <w:tc>
          <w:tcPr>
            <w:tcW w:w="10098" w:type="dxa"/>
            <w:gridSpan w:val="5"/>
          </w:tcPr>
          <w:p w:rsidR="005A5A11" w:rsidRPr="005A5A11" w:rsidRDefault="005A5A11" w:rsidP="0085299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 программы по дополнительному образованию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ручки!»</w:t>
            </w:r>
          </w:p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творчество учащихся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для учреждений дополнительного образования и общеобразовательных школ.- М.: Просвещение, 2013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Марков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«Рукодельницы»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разработана  в соответствии с авторской программой основного общего образования «Декоративно-прикладное искусство»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О.А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 Кожиной, (Примерные программы дополнительного образования.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Начальное и основное образование / (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Горский,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Тимофеев,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Д.В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Смирнов и др.) под ред.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Горского. – 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 2010), составленной на основе федерального государственного образовательного стандарта</w:t>
            </w:r>
            <w:proofErr w:type="gramEnd"/>
          </w:p>
        </w:tc>
        <w:tc>
          <w:tcPr>
            <w:tcW w:w="1701" w:type="dxa"/>
          </w:tcPr>
          <w:p w:rsidR="005A5A11" w:rsidRPr="005A5A11" w:rsidRDefault="005A5A11" w:rsidP="005A5A11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Радченко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составлена  на основе материала, который изучается на уроках физической 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общеобразовательной школе исходя из содержания примерной федеральной программы  (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В.И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Лях,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М.Ю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Черныш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С.Г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«Дзюдо»</w:t>
            </w:r>
          </w:p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общеразвивающая программа составлена на основе программы «Дзюдо»: Примерная программа для системы дополнительного образования детей: детско – юношеских спортивных школ, специализированных детск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юношеских школ олимпийского резерва/ Акопян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А.О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 и др.- М.: Советский спорт 2013г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Тантыбарова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О.М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«Художественное моделирование в 3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widowControl w:val="0"/>
              <w:spacing w:after="49" w:line="245" w:lineRule="exact"/>
              <w:ind w:left="-108" w:right="240"/>
              <w:jc w:val="both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Дополнительная общеобразовательная программа </w:t>
            </w:r>
            <w:r w:rsidRPr="005A5A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«Робототехника: конструирование и программирование»,</w:t>
            </w:r>
            <w:r w:rsidRPr="005A5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разработана согласно требованиям следующих нормативных документов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:</w:t>
            </w:r>
            <w:r w:rsidRPr="005A5A11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Федеральный Закон «Об образовании в Российской Федерации» от 29.12.2012 № 273-ФЗ.</w:t>
            </w:r>
          </w:p>
          <w:p w:rsidR="005A5A11" w:rsidRPr="005A5A11" w:rsidRDefault="005A5A11" w:rsidP="00852991">
            <w:pPr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Концепция развития дополнительного образования детей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(утверждена распоряжением Правительства РФ от 04.09.2014 № 1726-р)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анПин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</w:t>
            </w:r>
            <w:r w:rsidRPr="005A5A11">
              <w:rPr>
                <w:rFonts w:ascii="Times New Roman" w:eastAsia="Times New Roman" w:hAnsi="Times New Roman" w:cs="Times New Roman"/>
              </w:rPr>
              <w:t>-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</w:t>
            </w:r>
            <w:r w:rsidRPr="005A5A11">
              <w:rPr>
                <w:rFonts w:ascii="Times New Roman" w:eastAsia="Times New Roman" w:hAnsi="Times New Roman" w:cs="Times New Roman"/>
              </w:rPr>
              <w:t>-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N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996-р)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Фрумкин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Р.И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«Робототехника: конструирование и программирование»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widowControl w:val="0"/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Дополнительная общеобразовательная программа «Художественное моделирование в 3D Мах», разработана согласно требованиям следующих нормативных документов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:-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Федеральный Закон «Об образовании в Российской Федерации» от 29.12.2012 № 273-ФЗ.</w:t>
            </w:r>
          </w:p>
          <w:p w:rsidR="005A5A11" w:rsidRPr="005A5A11" w:rsidRDefault="005A5A11" w:rsidP="005A5A11">
            <w:pPr>
              <w:widowControl w:val="0"/>
              <w:tabs>
                <w:tab w:val="left" w:pos="0"/>
                <w:tab w:val="left" w:pos="202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-Концепция развития дополнительного образования детей (утверждена распоряжением Правительства РФ от 04.09.2014 № 1726-р)</w:t>
            </w:r>
            <w:proofErr w:type="gram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.-</w:t>
            </w:r>
            <w:proofErr w:type="spellStart"/>
            <w:proofErr w:type="gram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СанПин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1008).-Стратегия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N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996-р)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Фрумкин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Р.И</w:t>
            </w:r>
            <w:proofErr w:type="spellEnd"/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11" w:rsidRPr="005A5A11" w:rsidTr="005A5A11">
        <w:tc>
          <w:tcPr>
            <w:tcW w:w="709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268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«Обучение вождению автомобиля на учебном симуляторе и подготовка к экзаменам по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ПДД</w:t>
            </w:r>
            <w:proofErr w:type="spellEnd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vAlign w:val="center"/>
          </w:tcPr>
          <w:p w:rsidR="005A5A11" w:rsidRPr="005A5A11" w:rsidRDefault="005A5A11" w:rsidP="005A5A11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Рабочая программа разработана в соответствии с требованиями Федерального Закона «О безопасности дорожного движения» и стандарта Российской Федерации по профессиям «Водитель транспортного средства категории "В"», примерной программы </w:t>
            </w:r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подготовки водителей транспортного средства категории «В», разработанной Министерством транспорта РФ и утвержденной Министерством образования РФ.</w:t>
            </w:r>
            <w:proofErr w:type="gramEnd"/>
            <w:r w:rsidRPr="005A5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Программой предусматривается систематизация знаний по начальному вождению легковых автомобилей на закрытой площадке (автодром).</w:t>
            </w:r>
          </w:p>
        </w:tc>
        <w:tc>
          <w:tcPr>
            <w:tcW w:w="1701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Марков </w:t>
            </w:r>
            <w:proofErr w:type="spellStart"/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В.А</w:t>
            </w:r>
            <w:proofErr w:type="spellEnd"/>
          </w:p>
        </w:tc>
        <w:tc>
          <w:tcPr>
            <w:tcW w:w="884" w:type="dxa"/>
          </w:tcPr>
          <w:p w:rsidR="005A5A11" w:rsidRPr="005A5A11" w:rsidRDefault="005A5A11" w:rsidP="005A5A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A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75316" w:rsidRPr="005A5A11" w:rsidRDefault="00A75316" w:rsidP="005A5A11">
      <w:pPr>
        <w:tabs>
          <w:tab w:val="left" w:pos="822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01.07.2022 по 01.07.2023</w:t>
            </w:r>
          </w:p>
        </w:tc>
      </w:tr>
    </w:tbl>
    <w:sectPr xmlns:w="http://schemas.openxmlformats.org/wordprocessingml/2006/main" xmlns:r="http://schemas.openxmlformats.org/officeDocument/2006/relationships" w:rsidR="00A75316" w:rsidRPr="005A5A11" w:rsidSect="00A75316">
      <w:footerReference w:type="default" r:id="rId12"/>
      <w:pgSz w:w="11906" w:h="16838"/>
      <w:pgMar w:top="567" w:right="850" w:bottom="709" w:left="1701" w:header="567" w:footer="567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A11" w:rsidRDefault="005A5A11" w:rsidP="002131B0">
      <w:pPr>
        <w:spacing w:after="0" w:line="240" w:lineRule="auto"/>
      </w:pPr>
      <w:r>
        <w:separator/>
      </w:r>
    </w:p>
  </w:endnote>
  <w:endnote w:type="continuationSeparator" w:id="0">
    <w:p w:rsidR="005A5A11" w:rsidRDefault="005A5A11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Content>
      <w:p w:rsidR="005A5A11" w:rsidRDefault="005A5A1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99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A5A11" w:rsidRDefault="005A5A1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A11" w:rsidRDefault="005A5A11" w:rsidP="002131B0">
      <w:pPr>
        <w:spacing w:after="0" w:line="240" w:lineRule="auto"/>
      </w:pPr>
      <w:r>
        <w:separator/>
      </w:r>
    </w:p>
  </w:footnote>
  <w:footnote w:type="continuationSeparator" w:id="0">
    <w:p w:rsidR="005A5A11" w:rsidRDefault="005A5A11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510">
    <w:multiLevelType w:val="hybridMultilevel"/>
    <w:lvl w:ilvl="0" w:tplc="32198950">
      <w:start w:val="1"/>
      <w:numFmt w:val="decimal"/>
      <w:lvlText w:val="%1."/>
      <w:lvlJc w:val="left"/>
      <w:pPr>
        <w:ind w:left="720" w:hanging="360"/>
      </w:pPr>
    </w:lvl>
    <w:lvl w:ilvl="1" w:tplc="32198950" w:tentative="1">
      <w:start w:val="1"/>
      <w:numFmt w:val="lowerLetter"/>
      <w:lvlText w:val="%2."/>
      <w:lvlJc w:val="left"/>
      <w:pPr>
        <w:ind w:left="1440" w:hanging="360"/>
      </w:pPr>
    </w:lvl>
    <w:lvl w:ilvl="2" w:tplc="32198950" w:tentative="1">
      <w:start w:val="1"/>
      <w:numFmt w:val="lowerRoman"/>
      <w:lvlText w:val="%3."/>
      <w:lvlJc w:val="right"/>
      <w:pPr>
        <w:ind w:left="2160" w:hanging="180"/>
      </w:pPr>
    </w:lvl>
    <w:lvl w:ilvl="3" w:tplc="32198950" w:tentative="1">
      <w:start w:val="1"/>
      <w:numFmt w:val="decimal"/>
      <w:lvlText w:val="%4."/>
      <w:lvlJc w:val="left"/>
      <w:pPr>
        <w:ind w:left="2880" w:hanging="360"/>
      </w:pPr>
    </w:lvl>
    <w:lvl w:ilvl="4" w:tplc="32198950" w:tentative="1">
      <w:start w:val="1"/>
      <w:numFmt w:val="lowerLetter"/>
      <w:lvlText w:val="%5."/>
      <w:lvlJc w:val="left"/>
      <w:pPr>
        <w:ind w:left="3600" w:hanging="360"/>
      </w:pPr>
    </w:lvl>
    <w:lvl w:ilvl="5" w:tplc="32198950" w:tentative="1">
      <w:start w:val="1"/>
      <w:numFmt w:val="lowerRoman"/>
      <w:lvlText w:val="%6."/>
      <w:lvlJc w:val="right"/>
      <w:pPr>
        <w:ind w:left="4320" w:hanging="180"/>
      </w:pPr>
    </w:lvl>
    <w:lvl w:ilvl="6" w:tplc="32198950" w:tentative="1">
      <w:start w:val="1"/>
      <w:numFmt w:val="decimal"/>
      <w:lvlText w:val="%7."/>
      <w:lvlJc w:val="left"/>
      <w:pPr>
        <w:ind w:left="5040" w:hanging="360"/>
      </w:pPr>
    </w:lvl>
    <w:lvl w:ilvl="7" w:tplc="32198950" w:tentative="1">
      <w:start w:val="1"/>
      <w:numFmt w:val="lowerLetter"/>
      <w:lvlText w:val="%8."/>
      <w:lvlJc w:val="left"/>
      <w:pPr>
        <w:ind w:left="5760" w:hanging="360"/>
      </w:pPr>
    </w:lvl>
    <w:lvl w:ilvl="8" w:tplc="32198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9">
    <w:multiLevelType w:val="hybridMultilevel"/>
    <w:lvl w:ilvl="0" w:tplc="36677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13"/>
    <w:multiLevelType w:val="hybridMultilevel"/>
    <w:tmpl w:val="260D8C4A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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69A4505"/>
    <w:multiLevelType w:val="multilevel"/>
    <w:tmpl w:val="61440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DC2073"/>
    <w:multiLevelType w:val="hybridMultilevel"/>
    <w:tmpl w:val="625A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E4C34AF"/>
    <w:multiLevelType w:val="multilevel"/>
    <w:tmpl w:val="9AB81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2509">
    <w:abstractNumId w:val="2509"/>
  </w:num>
  <w:num w:numId="2510">
    <w:abstractNumId w:val="2510"/>
  </w:num>
  <w:numIdMacAtCleanup w:val="11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68"/>
    <w:rsid w:val="000056D7"/>
    <w:rsid w:val="00005B89"/>
    <w:rsid w:val="00010E93"/>
    <w:rsid w:val="00011F6C"/>
    <w:rsid w:val="00024058"/>
    <w:rsid w:val="00044FD5"/>
    <w:rsid w:val="000455D3"/>
    <w:rsid w:val="00045C00"/>
    <w:rsid w:val="0005422F"/>
    <w:rsid w:val="000644FC"/>
    <w:rsid w:val="00067D5D"/>
    <w:rsid w:val="000834C4"/>
    <w:rsid w:val="00086D16"/>
    <w:rsid w:val="000A2076"/>
    <w:rsid w:val="000A7B41"/>
    <w:rsid w:val="000B72FA"/>
    <w:rsid w:val="000C7EA4"/>
    <w:rsid w:val="000E2042"/>
    <w:rsid w:val="000E6845"/>
    <w:rsid w:val="000F30DC"/>
    <w:rsid w:val="000F4D71"/>
    <w:rsid w:val="00151015"/>
    <w:rsid w:val="00164F99"/>
    <w:rsid w:val="0018108C"/>
    <w:rsid w:val="0018410F"/>
    <w:rsid w:val="00185C11"/>
    <w:rsid w:val="001A6279"/>
    <w:rsid w:val="001B3766"/>
    <w:rsid w:val="001C452D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86A65"/>
    <w:rsid w:val="00290E5B"/>
    <w:rsid w:val="002937A1"/>
    <w:rsid w:val="002A7485"/>
    <w:rsid w:val="002B75E6"/>
    <w:rsid w:val="002C28CC"/>
    <w:rsid w:val="002D146C"/>
    <w:rsid w:val="002F18B3"/>
    <w:rsid w:val="003018A5"/>
    <w:rsid w:val="00316420"/>
    <w:rsid w:val="003221B2"/>
    <w:rsid w:val="0032249F"/>
    <w:rsid w:val="00325C0E"/>
    <w:rsid w:val="00327666"/>
    <w:rsid w:val="00352A78"/>
    <w:rsid w:val="00355E02"/>
    <w:rsid w:val="00381A52"/>
    <w:rsid w:val="00382817"/>
    <w:rsid w:val="0039407F"/>
    <w:rsid w:val="00394DE6"/>
    <w:rsid w:val="003A1143"/>
    <w:rsid w:val="003A7B8F"/>
    <w:rsid w:val="003B149E"/>
    <w:rsid w:val="003B21A2"/>
    <w:rsid w:val="003C686C"/>
    <w:rsid w:val="003D7AA3"/>
    <w:rsid w:val="003F6CF3"/>
    <w:rsid w:val="003F6EC9"/>
    <w:rsid w:val="00423662"/>
    <w:rsid w:val="004578A3"/>
    <w:rsid w:val="0046140A"/>
    <w:rsid w:val="00493A90"/>
    <w:rsid w:val="00495A0F"/>
    <w:rsid w:val="004B2766"/>
    <w:rsid w:val="004B726D"/>
    <w:rsid w:val="004D0A76"/>
    <w:rsid w:val="004E6B4F"/>
    <w:rsid w:val="00527168"/>
    <w:rsid w:val="0053181D"/>
    <w:rsid w:val="00534FCA"/>
    <w:rsid w:val="00560303"/>
    <w:rsid w:val="005870C4"/>
    <w:rsid w:val="00591801"/>
    <w:rsid w:val="00591EAD"/>
    <w:rsid w:val="005A5A11"/>
    <w:rsid w:val="005B3BD6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2119"/>
    <w:rsid w:val="006448B0"/>
    <w:rsid w:val="00652011"/>
    <w:rsid w:val="00666CDE"/>
    <w:rsid w:val="00692035"/>
    <w:rsid w:val="0069274B"/>
    <w:rsid w:val="006A09C8"/>
    <w:rsid w:val="006B754D"/>
    <w:rsid w:val="006F2A5F"/>
    <w:rsid w:val="00703E23"/>
    <w:rsid w:val="00715380"/>
    <w:rsid w:val="00730CB4"/>
    <w:rsid w:val="00733548"/>
    <w:rsid w:val="00736C49"/>
    <w:rsid w:val="007422D5"/>
    <w:rsid w:val="00754354"/>
    <w:rsid w:val="007670ED"/>
    <w:rsid w:val="00773AD8"/>
    <w:rsid w:val="00776235"/>
    <w:rsid w:val="00787EC8"/>
    <w:rsid w:val="00793D5D"/>
    <w:rsid w:val="007D54AB"/>
    <w:rsid w:val="007D58A6"/>
    <w:rsid w:val="007D74EC"/>
    <w:rsid w:val="007E64AC"/>
    <w:rsid w:val="007F647C"/>
    <w:rsid w:val="00807B14"/>
    <w:rsid w:val="00814F4B"/>
    <w:rsid w:val="00850365"/>
    <w:rsid w:val="00852991"/>
    <w:rsid w:val="00857118"/>
    <w:rsid w:val="00857965"/>
    <w:rsid w:val="00860791"/>
    <w:rsid w:val="008770BB"/>
    <w:rsid w:val="008805A1"/>
    <w:rsid w:val="00883E56"/>
    <w:rsid w:val="008846C0"/>
    <w:rsid w:val="008C3C67"/>
    <w:rsid w:val="008E340F"/>
    <w:rsid w:val="008E5851"/>
    <w:rsid w:val="008F30D2"/>
    <w:rsid w:val="008F340D"/>
    <w:rsid w:val="00901EDC"/>
    <w:rsid w:val="00904636"/>
    <w:rsid w:val="009204C3"/>
    <w:rsid w:val="00976087"/>
    <w:rsid w:val="00997CD2"/>
    <w:rsid w:val="009A27EB"/>
    <w:rsid w:val="009C62E1"/>
    <w:rsid w:val="009D3F54"/>
    <w:rsid w:val="009D49FC"/>
    <w:rsid w:val="009E6652"/>
    <w:rsid w:val="00A03839"/>
    <w:rsid w:val="00A145D9"/>
    <w:rsid w:val="00A45B3A"/>
    <w:rsid w:val="00A46CF3"/>
    <w:rsid w:val="00A500FA"/>
    <w:rsid w:val="00A560D2"/>
    <w:rsid w:val="00A71F3F"/>
    <w:rsid w:val="00A75316"/>
    <w:rsid w:val="00A76EE2"/>
    <w:rsid w:val="00A86A29"/>
    <w:rsid w:val="00A96B6A"/>
    <w:rsid w:val="00AA6906"/>
    <w:rsid w:val="00AB68D8"/>
    <w:rsid w:val="00AD6C8B"/>
    <w:rsid w:val="00AE7D91"/>
    <w:rsid w:val="00AF091A"/>
    <w:rsid w:val="00AF22DC"/>
    <w:rsid w:val="00AF4B6F"/>
    <w:rsid w:val="00B015B1"/>
    <w:rsid w:val="00B026DB"/>
    <w:rsid w:val="00B03690"/>
    <w:rsid w:val="00B10365"/>
    <w:rsid w:val="00B1659B"/>
    <w:rsid w:val="00B22A2E"/>
    <w:rsid w:val="00B30756"/>
    <w:rsid w:val="00B63831"/>
    <w:rsid w:val="00B910CF"/>
    <w:rsid w:val="00BA5202"/>
    <w:rsid w:val="00BA5772"/>
    <w:rsid w:val="00BF4E6F"/>
    <w:rsid w:val="00C057BE"/>
    <w:rsid w:val="00C15EB1"/>
    <w:rsid w:val="00C208BB"/>
    <w:rsid w:val="00C36D31"/>
    <w:rsid w:val="00C41FF9"/>
    <w:rsid w:val="00C43508"/>
    <w:rsid w:val="00C773E0"/>
    <w:rsid w:val="00C8599F"/>
    <w:rsid w:val="00C87AD6"/>
    <w:rsid w:val="00C96F02"/>
    <w:rsid w:val="00CA674E"/>
    <w:rsid w:val="00CA7AA0"/>
    <w:rsid w:val="00CB7ED2"/>
    <w:rsid w:val="00CC2AC3"/>
    <w:rsid w:val="00CC4A08"/>
    <w:rsid w:val="00CC6BDF"/>
    <w:rsid w:val="00CD18FF"/>
    <w:rsid w:val="00CD6CAE"/>
    <w:rsid w:val="00CF2B63"/>
    <w:rsid w:val="00D118F3"/>
    <w:rsid w:val="00D24539"/>
    <w:rsid w:val="00D33AB0"/>
    <w:rsid w:val="00D525B7"/>
    <w:rsid w:val="00D5267D"/>
    <w:rsid w:val="00D53B7E"/>
    <w:rsid w:val="00D90ABB"/>
    <w:rsid w:val="00D93B21"/>
    <w:rsid w:val="00DA5495"/>
    <w:rsid w:val="00DE3A48"/>
    <w:rsid w:val="00E16359"/>
    <w:rsid w:val="00E24E46"/>
    <w:rsid w:val="00E31EFB"/>
    <w:rsid w:val="00E6368D"/>
    <w:rsid w:val="00E81813"/>
    <w:rsid w:val="00E91D55"/>
    <w:rsid w:val="00E96FBA"/>
    <w:rsid w:val="00EC4E0B"/>
    <w:rsid w:val="00EE3CB8"/>
    <w:rsid w:val="00F33B81"/>
    <w:rsid w:val="00F41215"/>
    <w:rsid w:val="00F468D0"/>
    <w:rsid w:val="00F83324"/>
    <w:rsid w:val="00F84E8B"/>
    <w:rsid w:val="00FA48D5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4">
    <w:name w:val="Основной текст (4)_"/>
    <w:basedOn w:val="a0"/>
    <w:link w:val="40"/>
    <w:rsid w:val="009E66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6652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Emphasis"/>
    <w:basedOn w:val="a0"/>
    <w:uiPriority w:val="20"/>
    <w:qFormat/>
    <w:rsid w:val="00AF091A"/>
    <w:rPr>
      <w:i/>
      <w:iCs/>
    </w:rPr>
  </w:style>
  <w:style w:type="character" w:styleId="af2">
    <w:name w:val="Hyperlink"/>
    <w:basedOn w:val="a0"/>
    <w:uiPriority w:val="99"/>
    <w:semiHidden/>
    <w:unhideWhenUsed/>
    <w:rsid w:val="00EE3CB8"/>
    <w:rPr>
      <w:color w:val="0000FF"/>
      <w:u w:val="single"/>
    </w:rPr>
  </w:style>
  <w:style w:type="table" w:customStyle="1" w:styleId="20">
    <w:name w:val="Сетка таблицы2"/>
    <w:basedOn w:val="a1"/>
    <w:next w:val="a4"/>
    <w:uiPriority w:val="59"/>
    <w:rsid w:val="00A753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75316"/>
  </w:style>
  <w:style w:type="paragraph" w:customStyle="1" w:styleId="Default">
    <w:name w:val="Default"/>
    <w:rsid w:val="00A753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3">
    <w:name w:val="Сетка таблицы3"/>
    <w:basedOn w:val="a1"/>
    <w:next w:val="a4"/>
    <w:uiPriority w:val="59"/>
    <w:rsid w:val="00A753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753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A5A1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4">
    <w:name w:val="Основной текст (4)_"/>
    <w:basedOn w:val="a0"/>
    <w:link w:val="40"/>
    <w:rsid w:val="009E66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6652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Emphasis"/>
    <w:basedOn w:val="a0"/>
    <w:uiPriority w:val="20"/>
    <w:qFormat/>
    <w:rsid w:val="00AF091A"/>
    <w:rPr>
      <w:i/>
      <w:iCs/>
    </w:rPr>
  </w:style>
  <w:style w:type="character" w:styleId="af2">
    <w:name w:val="Hyperlink"/>
    <w:basedOn w:val="a0"/>
    <w:uiPriority w:val="99"/>
    <w:semiHidden/>
    <w:unhideWhenUsed/>
    <w:rsid w:val="00EE3CB8"/>
    <w:rPr>
      <w:color w:val="0000FF"/>
      <w:u w:val="single"/>
    </w:rPr>
  </w:style>
  <w:style w:type="table" w:customStyle="1" w:styleId="20">
    <w:name w:val="Сетка таблицы2"/>
    <w:basedOn w:val="a1"/>
    <w:next w:val="a4"/>
    <w:uiPriority w:val="59"/>
    <w:rsid w:val="00A753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A75316"/>
  </w:style>
  <w:style w:type="paragraph" w:customStyle="1" w:styleId="Default">
    <w:name w:val="Default"/>
    <w:rsid w:val="00A753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3">
    <w:name w:val="Сетка таблицы3"/>
    <w:basedOn w:val="a1"/>
    <w:next w:val="a4"/>
    <w:uiPriority w:val="59"/>
    <w:rsid w:val="00A753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753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A5A1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file:///C:\Users\&#1054;&#1083;&#1100;&#1075;&#1072;\Desktop\media\image1.jpeg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621242541" Type="http://schemas.openxmlformats.org/officeDocument/2006/relationships/comments" Target="comments.xml"/><Relationship Id="rId864167687" Type="http://schemas.microsoft.com/office/2011/relationships/commentsExtended" Target="commentsExtended.xml"/><Relationship Id="rId21472581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vBjrUi+CvrsX5JEqf4EbL2LRwEE=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</SignatureValue>
  <KeyInfo>
    <X509Data>
      <X509Certificate>MIIFqDCCA5ACFGmuXN4bNSDagNvjEsKHZo/19nxEMA0GCSqGSIb3DQEBCwUAMIGQ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621242541"/>
            <mdssi:RelationshipReference SourceId="rId864167687"/>
            <mdssi:RelationshipReference SourceId="rId214725811"/>
          </Transform>
          <Transform Algorithm="http://www.w3.org/TR/2001/REC-xml-c14n-20010315"/>
        </Transforms>
        <DigestMethod Algorithm="http://www.w3.org/2000/09/xmldsig#sha1"/>
        <DigestValue>Jr0h0lI3lSAw7x5meP2EqsOGioA=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3d8bSRIJwfgo8EKFZ4hmFCXpcSE=</DigestValue>
      </Reference>
      <Reference URI="/word/endnotes.xml?ContentType=application/vnd.openxmlformats-officedocument.wordprocessingml.endnotes+xml">
        <DigestMethod Algorithm="http://www.w3.org/2000/09/xmldsig#sha1"/>
        <DigestValue>0kUk+hlFwX31Z8T6rFg3xKtinJQ=</DigestValue>
      </Reference>
      <Reference URI="/word/fontTable.xml?ContentType=application/vnd.openxmlformats-officedocument.wordprocessingml.fontTable+xml">
        <DigestMethod Algorithm="http://www.w3.org/2000/09/xmldsig#sha1"/>
        <DigestValue>FkXtNaa6yG0+rl4z29Dgj2vieKA=</DigestValue>
      </Reference>
      <Reference URI="/word/footer1.xml?ContentType=application/vnd.openxmlformats-officedocument.wordprocessingml.footer+xml">
        <DigestMethod Algorithm="http://www.w3.org/2000/09/xmldsig#sha1"/>
        <DigestValue>0rAU/j9Cb9pFIgIxTqo5QiAX66Y=</DigestValue>
      </Reference>
      <Reference URI="/word/footnotes.xml?ContentType=application/vnd.openxmlformats-officedocument.wordprocessingml.footnotes+xml">
        <DigestMethod Algorithm="http://www.w3.org/2000/09/xmldsig#sha1"/>
        <DigestValue>FGzbICuRylnH9RSnULEDjGiJGiM=</DigestValue>
      </Reference>
      <Reference URI="/word/media/hdphoto1.wdp?ContentType=image/vnd.ms-photo">
        <DigestMethod Algorithm="http://www.w3.org/2000/09/xmldsig#sha1"/>
        <DigestValue>98lVtzFeiIiuU0w1ptJakroIVrs=</DigestValue>
      </Reference>
      <Reference URI="/word/media/image1.png?ContentType=image/png">
        <DigestMethod Algorithm="http://www.w3.org/2000/09/xmldsig#sha1"/>
        <DigestValue>ivXl9po8FV/1IlGwTvkYQUzaj2c=</DigestValue>
      </Reference>
      <Reference URI="/word/numbering.xml?ContentType=application/vnd.openxmlformats-officedocument.wordprocessingml.numbering+xml">
        <DigestMethod Algorithm="http://www.w3.org/2000/09/xmldsig#sha1"/>
        <DigestValue>WAvQj76YiyWPqTpbEcqQJSVEUzE=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Co29NPFPmrdEbAEYLKj7L9UD5xY=</DigestValue>
      </Reference>
      <Reference URI="/word/styles.xml?ContentType=application/vnd.openxmlformats-officedocument.wordprocessingml.styles+xml">
        <DigestMethod Algorithm="http://www.w3.org/2000/09/xmldsig#sha1"/>
        <DigestValue>NddMUxjY5E0/e1Lsz4/l/Cf7Ewk=</DigestValue>
      </Reference>
      <Reference URI="/word/stylesWithEffects.xml?ContentType=application/vnd.ms-word.stylesWithEffects+xml">
        <DigestMethod Algorithm="http://www.w3.org/2000/09/xmldsig#sha1"/>
        <DigestValue>lgt1tok/5KGrKzzIIgHKXnr5qAw=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HEILmiPg6HY8uO1Yu3FGxw39qqY=</DigestValue>
      </Reference>
    </Manifest>
    <SignatureProperties>
      <SignatureProperty Id="idSignatureTime" Target="#idPackageSignature">
        <mdssi:SignatureTime>
          <mdssi:Format>YYYY-MM-DDThh:mm:ssTZD</mdssi:Format>
          <mdssi:Value>2022-07-01T06:52:23Z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F7AB-69FC-4D52-A492-A572CFD4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18</Pages>
  <Words>5031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70</cp:revision>
  <cp:lastPrinted>2021-02-05T08:53:00Z</cp:lastPrinted>
  <dcterms:created xsi:type="dcterms:W3CDTF">2021-01-19T04:19:00Z</dcterms:created>
  <dcterms:modified xsi:type="dcterms:W3CDTF">2021-02-05T08:53:00Z</dcterms:modified>
</cp:coreProperties>
</file>